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C266F" w:rsidRDefault="00701EA2" w:rsidP="007544B7">
      <w:pPr>
        <w:pStyle w:val="afd"/>
        <w:jc w:val="center"/>
        <w:rPr>
          <w:rFonts w:ascii="Times New Roman" w:hAnsi="Times New Roman"/>
          <w:b/>
        </w:rPr>
      </w:pPr>
      <w:r>
        <w:rPr>
          <w:rFonts w:ascii="Times New Roman" w:hAnsi="Times New Roman"/>
          <w:b/>
          <w:noProof/>
          <w:lang w:eastAsia="ru-RU"/>
        </w:rPr>
        <w:drawing>
          <wp:inline distT="0" distB="0" distL="0" distR="0">
            <wp:extent cx="5940425" cy="8136302"/>
            <wp:effectExtent l="19050" t="0" r="3175" b="0"/>
            <wp:docPr id="1" name="Рисунок 1" descr="C:\Users\demon\Downloads\scanned_document20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mon\Downloads\scanned_document201351.jpg"/>
                    <pic:cNvPicPr>
                      <a:picLocks noChangeAspect="1" noChangeArrowheads="1"/>
                    </pic:cNvPicPr>
                  </pic:nvPicPr>
                  <pic:blipFill>
                    <a:blip r:embed="rId8"/>
                    <a:srcRect/>
                    <a:stretch>
                      <a:fillRect/>
                    </a:stretch>
                  </pic:blipFill>
                  <pic:spPr bwMode="auto">
                    <a:xfrm>
                      <a:off x="0" y="0"/>
                      <a:ext cx="5940425" cy="8136302"/>
                    </a:xfrm>
                    <a:prstGeom prst="rect">
                      <a:avLst/>
                    </a:prstGeom>
                    <a:noFill/>
                    <a:ln w="9525">
                      <a:noFill/>
                      <a:miter lim="800000"/>
                      <a:headEnd/>
                      <a:tailEnd/>
                    </a:ln>
                  </pic:spPr>
                </pic:pic>
              </a:graphicData>
            </a:graphic>
          </wp:inline>
        </w:drawing>
      </w:r>
      <w:r w:rsidR="00BC266F" w:rsidRPr="007544B7">
        <w:rPr>
          <w:rFonts w:ascii="Times New Roman" w:hAnsi="Times New Roman"/>
          <w:b/>
        </w:rPr>
        <w:t>ОГЛАВЛЕНИЕ</w:t>
      </w:r>
    </w:p>
    <w:p w:rsidR="007544B7" w:rsidRPr="007544B7" w:rsidRDefault="007544B7" w:rsidP="007544B7">
      <w:pPr>
        <w:pStyle w:val="afd"/>
        <w:jc w:val="center"/>
        <w:rPr>
          <w:rFonts w:ascii="Times New Roman" w:hAnsi="Times New Roman"/>
          <w:b/>
        </w:rPr>
      </w:pPr>
    </w:p>
    <w:tbl>
      <w:tblPr>
        <w:tblStyle w:val="afffa"/>
        <w:tblW w:w="0" w:type="auto"/>
        <w:tblLook w:val="04A0"/>
      </w:tblPr>
      <w:tblGrid>
        <w:gridCol w:w="1015"/>
        <w:gridCol w:w="7350"/>
        <w:gridCol w:w="980"/>
      </w:tblGrid>
      <w:tr w:rsidR="00BC266F" w:rsidRPr="003E30F7" w:rsidTr="00091323">
        <w:tc>
          <w:tcPr>
            <w:tcW w:w="9345" w:type="dxa"/>
            <w:gridSpan w:val="3"/>
          </w:tcPr>
          <w:p w:rsidR="00BC266F" w:rsidRPr="003E30F7" w:rsidRDefault="00BC266F" w:rsidP="00091323">
            <w:pPr>
              <w:pStyle w:val="afd"/>
              <w:rPr>
                <w:rFonts w:ascii="Times New Roman" w:hAnsi="Times New Roman"/>
              </w:rPr>
            </w:pPr>
            <w:r w:rsidRPr="003E30F7">
              <w:rPr>
                <w:rFonts w:ascii="Times New Roman" w:hAnsi="Times New Roman"/>
              </w:rPr>
              <w:t>1.</w:t>
            </w:r>
            <w:r w:rsidR="007544B7">
              <w:rPr>
                <w:rFonts w:ascii="Times New Roman" w:hAnsi="Times New Roman"/>
              </w:rPr>
              <w:t>О</w:t>
            </w:r>
            <w:r w:rsidR="007544B7" w:rsidRPr="003E30F7">
              <w:rPr>
                <w:rFonts w:ascii="Times New Roman" w:hAnsi="Times New Roman"/>
              </w:rPr>
              <w:t>бщие</w:t>
            </w:r>
            <w:r w:rsidR="007544B7">
              <w:rPr>
                <w:rFonts w:ascii="Times New Roman" w:hAnsi="Times New Roman"/>
              </w:rPr>
              <w:t xml:space="preserve"> </w:t>
            </w:r>
            <w:r w:rsidR="007544B7" w:rsidRPr="003E30F7">
              <w:rPr>
                <w:rFonts w:ascii="Times New Roman" w:hAnsi="Times New Roman"/>
              </w:rPr>
              <w:t>положения</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w:t>
            </w:r>
            <w:r w:rsidRPr="003E30F7">
              <w:rPr>
                <w:rFonts w:ascii="Times New Roman" w:hAnsi="Times New Roman"/>
              </w:rPr>
              <w:lastRenderedPageBreak/>
              <w:t xml:space="preserve">нарушениями развития (вариант </w:t>
            </w:r>
          </w:p>
        </w:tc>
        <w:tc>
          <w:tcPr>
            <w:tcW w:w="980" w:type="dxa"/>
          </w:tcPr>
          <w:p w:rsidR="00BC266F" w:rsidRPr="003E30F7" w:rsidRDefault="00BC266F" w:rsidP="00091323">
            <w:pPr>
              <w:pStyle w:val="afd"/>
              <w:rPr>
                <w:rFonts w:ascii="Times New Roman" w:hAnsi="Times New Roman"/>
              </w:rPr>
            </w:pPr>
          </w:p>
        </w:tc>
      </w:tr>
      <w:tr w:rsidR="00BC266F" w:rsidRPr="003E30F7" w:rsidTr="00091323">
        <w:trPr>
          <w:trHeight w:val="209"/>
        </w:trPr>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lastRenderedPageBreak/>
              <w:t>2.1.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Целевой раздел.</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8</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2.1.1.</w:t>
            </w:r>
          </w:p>
        </w:tc>
        <w:tc>
          <w:tcPr>
            <w:tcW w:w="7350" w:type="dxa"/>
          </w:tcPr>
          <w:p w:rsidR="00BC266F" w:rsidRPr="003E30F7" w:rsidRDefault="00BC266F" w:rsidP="007544B7">
            <w:pPr>
              <w:pStyle w:val="afd"/>
              <w:rPr>
                <w:rFonts w:ascii="Times New Roman" w:hAnsi="Times New Roman"/>
              </w:rPr>
            </w:pPr>
            <w:r w:rsidRPr="003E30F7">
              <w:rPr>
                <w:rFonts w:ascii="Times New Roman" w:hAnsi="Times New Roman"/>
              </w:rPr>
              <w:t>Пояснительная записка</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8</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spacing w:val="2"/>
              </w:rPr>
              <w:t>2.1.1.1.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spacing w:val="2"/>
              </w:rPr>
              <w:t>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8</w:t>
            </w:r>
          </w:p>
        </w:tc>
      </w:tr>
      <w:tr w:rsidR="00BC266F" w:rsidRPr="003E30F7" w:rsidTr="00091323">
        <w:tc>
          <w:tcPr>
            <w:tcW w:w="1015" w:type="dxa"/>
          </w:tcPr>
          <w:p w:rsidR="00BC266F" w:rsidRPr="003E30F7" w:rsidRDefault="00BC266F" w:rsidP="00091323">
            <w:pPr>
              <w:pStyle w:val="afd"/>
              <w:rPr>
                <w:rFonts w:ascii="Times New Roman" w:hAnsi="Times New Roman"/>
                <w:spacing w:val="2"/>
              </w:rPr>
            </w:pPr>
            <w:r w:rsidRPr="003E30F7">
              <w:rPr>
                <w:rFonts w:ascii="Times New Roman" w:hAnsi="Times New Roman"/>
                <w:spacing w:val="2"/>
              </w:rPr>
              <w:t>2.1.1.2. </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spacing w:val="2"/>
              </w:rPr>
              <w:t>Психолого-педагогическая характеристика обучающихся</w:t>
            </w:r>
          </w:p>
          <w:p w:rsidR="00BC266F" w:rsidRPr="003E30F7" w:rsidRDefault="00BC266F" w:rsidP="00091323">
            <w:pPr>
              <w:pStyle w:val="afd"/>
              <w:rPr>
                <w:rFonts w:ascii="Times New Roman" w:hAnsi="Times New Roman"/>
                <w:spacing w:val="2"/>
              </w:rPr>
            </w:pPr>
            <w:r w:rsidRPr="003E30F7">
              <w:rPr>
                <w:rFonts w:ascii="Times New Roman" w:hAnsi="Times New Roman"/>
              </w:rPr>
              <w:t>с уме</w:t>
            </w:r>
            <w:r w:rsidRPr="003E30F7">
              <w:rPr>
                <w:rFonts w:ascii="Times New Roman" w:hAnsi="Times New Roman"/>
              </w:rPr>
              <w:softHyphen/>
              <w:t>ре</w:t>
            </w:r>
            <w:r w:rsidRPr="003E30F7">
              <w:rPr>
                <w:rFonts w:ascii="Times New Roman" w:hAnsi="Times New Roman"/>
              </w:rPr>
              <w:softHyphen/>
              <w:t>н</w:t>
            </w:r>
            <w:r w:rsidRPr="003E30F7">
              <w:rPr>
                <w:rFonts w:ascii="Times New Roman" w:hAnsi="Times New Roman"/>
              </w:rPr>
              <w:softHyphen/>
              <w:t>ной, тяжелой, глубокой умственной отсталостью (интеллектуальными на</w:t>
            </w:r>
            <w:r w:rsidRPr="003E30F7">
              <w:rPr>
                <w:rFonts w:ascii="Times New Roman" w:hAnsi="Times New Roman"/>
              </w:rPr>
              <w:softHyphen/>
              <w:t>ру</w:t>
            </w:r>
            <w:r w:rsidRPr="003E30F7">
              <w:rPr>
                <w:rFonts w:ascii="Times New Roman" w:hAnsi="Times New Roman"/>
              </w:rPr>
              <w:softHyphen/>
              <w:t>ше</w:t>
            </w:r>
            <w:r w:rsidRPr="003E30F7">
              <w:rPr>
                <w:rFonts w:ascii="Times New Roman" w:hAnsi="Times New Roman"/>
              </w:rPr>
              <w:softHyphen/>
              <w:t>ниями), тяжелыми и множественными нарушениями раз</w:t>
            </w:r>
            <w:r w:rsidRPr="003E30F7">
              <w:rPr>
                <w:rFonts w:ascii="Times New Roman" w:hAnsi="Times New Roman"/>
              </w:rPr>
              <w:softHyphen/>
              <w:t>ви</w:t>
            </w:r>
            <w:r w:rsidRPr="003E30F7">
              <w:rPr>
                <w:rFonts w:ascii="Times New Roman" w:hAnsi="Times New Roman"/>
              </w:rPr>
              <w:softHyphen/>
              <w:t>тия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8</w:t>
            </w:r>
          </w:p>
        </w:tc>
      </w:tr>
      <w:tr w:rsidR="00BC266F" w:rsidRPr="003E30F7" w:rsidTr="00091323">
        <w:tc>
          <w:tcPr>
            <w:tcW w:w="1015" w:type="dxa"/>
          </w:tcPr>
          <w:p w:rsidR="00BC266F" w:rsidRPr="003E30F7" w:rsidRDefault="00BC266F" w:rsidP="00091323">
            <w:pPr>
              <w:pStyle w:val="afd"/>
              <w:rPr>
                <w:rFonts w:ascii="Times New Roman" w:hAnsi="Times New Roman"/>
                <w:spacing w:val="2"/>
              </w:rPr>
            </w:pPr>
            <w:r w:rsidRPr="003E30F7">
              <w:rPr>
                <w:rFonts w:ascii="Times New Roman" w:hAnsi="Times New Roman"/>
                <w:spacing w:val="2"/>
              </w:rPr>
              <w:t>2.1.1.3</w:t>
            </w:r>
          </w:p>
        </w:tc>
        <w:tc>
          <w:tcPr>
            <w:tcW w:w="7350" w:type="dxa"/>
          </w:tcPr>
          <w:p w:rsidR="00BC266F" w:rsidRPr="003E30F7" w:rsidRDefault="00BC266F" w:rsidP="00091323">
            <w:pPr>
              <w:pStyle w:val="afd"/>
              <w:rPr>
                <w:rFonts w:ascii="Times New Roman" w:hAnsi="Times New Roman"/>
                <w:spacing w:val="2"/>
              </w:rPr>
            </w:pPr>
            <w:r w:rsidRPr="003E30F7">
              <w:rPr>
                <w:rFonts w:ascii="Times New Roman" w:hAnsi="Times New Roman"/>
                <w:spacing w:val="2"/>
              </w:rPr>
              <w:t xml:space="preserve">Особые образовательные потребности обучающихся </w:t>
            </w:r>
          </w:p>
          <w:p w:rsidR="00BC266F" w:rsidRPr="003E30F7" w:rsidRDefault="00BC266F" w:rsidP="00091323">
            <w:pPr>
              <w:pStyle w:val="afd"/>
              <w:rPr>
                <w:rFonts w:ascii="Times New Roman" w:hAnsi="Times New Roman"/>
                <w:spacing w:val="2"/>
              </w:rPr>
            </w:pPr>
            <w:r w:rsidRPr="003E30F7">
              <w:rPr>
                <w:rFonts w:ascii="Times New Roman" w:hAnsi="Times New Roman"/>
              </w:rPr>
              <w:t>с уме</w:t>
            </w:r>
            <w:r w:rsidRPr="003E30F7">
              <w:rPr>
                <w:rFonts w:ascii="Times New Roman" w:hAnsi="Times New Roman"/>
              </w:rPr>
              <w:softHyphen/>
              <w:t>ре</w:t>
            </w:r>
            <w:r w:rsidRPr="003E30F7">
              <w:rPr>
                <w:rFonts w:ascii="Times New Roman" w:hAnsi="Times New Roman"/>
              </w:rPr>
              <w:softHyphen/>
              <w:t>н</w:t>
            </w:r>
            <w:r w:rsidRPr="003E30F7">
              <w:rPr>
                <w:rFonts w:ascii="Times New Roman" w:hAnsi="Times New Roman"/>
              </w:rPr>
              <w:softHyphen/>
              <w:t>ной, тяжелой, глубокой умственной отсталостью (интеллектуальными на</w:t>
            </w:r>
            <w:r w:rsidRPr="003E30F7">
              <w:rPr>
                <w:rFonts w:ascii="Times New Roman" w:hAnsi="Times New Roman"/>
              </w:rPr>
              <w:softHyphen/>
              <w:t>ру</w:t>
            </w:r>
            <w:r w:rsidRPr="003E30F7">
              <w:rPr>
                <w:rFonts w:ascii="Times New Roman" w:hAnsi="Times New Roman"/>
              </w:rPr>
              <w:softHyphen/>
              <w:t>ше</w:t>
            </w:r>
            <w:r w:rsidRPr="003E30F7">
              <w:rPr>
                <w:rFonts w:ascii="Times New Roman" w:hAnsi="Times New Roman"/>
              </w:rPr>
              <w:softHyphen/>
              <w:t>ниями), тяжелыми и множественными нарушениями раз</w:t>
            </w:r>
            <w:r w:rsidRPr="003E30F7">
              <w:rPr>
                <w:rFonts w:ascii="Times New Roman" w:hAnsi="Times New Roman"/>
              </w:rPr>
              <w:softHyphen/>
              <w:t>ви</w:t>
            </w:r>
            <w:r w:rsidRPr="003E30F7">
              <w:rPr>
                <w:rFonts w:ascii="Times New Roman" w:hAnsi="Times New Roman"/>
              </w:rPr>
              <w:softHyphen/>
              <w:t>тия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10</w:t>
            </w:r>
          </w:p>
        </w:tc>
      </w:tr>
      <w:tr w:rsidR="00BC266F" w:rsidRPr="003E30F7" w:rsidTr="00091323">
        <w:tc>
          <w:tcPr>
            <w:tcW w:w="1015" w:type="dxa"/>
          </w:tcPr>
          <w:p w:rsidR="00BC266F" w:rsidRPr="003E30F7" w:rsidRDefault="00BC266F" w:rsidP="00091323">
            <w:pPr>
              <w:pStyle w:val="afd"/>
              <w:rPr>
                <w:rFonts w:ascii="Times New Roman" w:hAnsi="Times New Roman"/>
                <w:spacing w:val="2"/>
              </w:rPr>
            </w:pPr>
            <w:r w:rsidRPr="003E30F7">
              <w:rPr>
                <w:rFonts w:ascii="Times New Roman" w:hAnsi="Times New Roman"/>
                <w:spacing w:val="2"/>
              </w:rPr>
              <w:t>2.1.1.4. </w:t>
            </w:r>
          </w:p>
        </w:tc>
        <w:tc>
          <w:tcPr>
            <w:tcW w:w="7350" w:type="dxa"/>
          </w:tcPr>
          <w:p w:rsidR="00BC266F" w:rsidRPr="003E30F7" w:rsidRDefault="00BC266F" w:rsidP="007544B7">
            <w:pPr>
              <w:pStyle w:val="afd"/>
              <w:rPr>
                <w:rFonts w:ascii="Times New Roman" w:hAnsi="Times New Roman"/>
                <w:spacing w:val="2"/>
              </w:rPr>
            </w:pPr>
            <w:r w:rsidRPr="003E30F7">
              <w:rPr>
                <w:rFonts w:ascii="Times New Roman" w:hAnsi="Times New Roman"/>
                <w:spacing w:val="2"/>
              </w:rPr>
              <w:t>Принципы и подходы к формированию адаптированной</w:t>
            </w:r>
            <w:r w:rsidR="007544B7">
              <w:rPr>
                <w:rFonts w:ascii="Times New Roman" w:hAnsi="Times New Roman"/>
                <w:spacing w:val="2"/>
              </w:rPr>
              <w:t xml:space="preserve"> </w:t>
            </w:r>
            <w:r w:rsidRPr="003E30F7">
              <w:rPr>
                <w:rFonts w:ascii="Times New Roman" w:hAnsi="Times New Roman"/>
                <w:spacing w:val="2"/>
              </w:rPr>
              <w:t>ос</w:t>
            </w:r>
            <w:r w:rsidRPr="003E30F7">
              <w:rPr>
                <w:rFonts w:ascii="Times New Roman" w:hAnsi="Times New Roman"/>
                <w:spacing w:val="2"/>
              </w:rPr>
              <w:softHyphen/>
              <w:t>нов</w:t>
            </w:r>
            <w:r w:rsidRPr="003E30F7">
              <w:rPr>
                <w:rFonts w:ascii="Times New Roman" w:hAnsi="Times New Roman"/>
                <w:spacing w:val="2"/>
              </w:rPr>
              <w:softHyphen/>
              <w:t>ной общеоб</w:t>
            </w:r>
            <w:r w:rsidRPr="003E30F7">
              <w:rPr>
                <w:rFonts w:ascii="Times New Roman" w:hAnsi="Times New Roman"/>
                <w:spacing w:val="2"/>
              </w:rPr>
              <w:softHyphen/>
              <w:t>разовательной программы и специальной</w:t>
            </w:r>
            <w:r w:rsidR="007544B7">
              <w:rPr>
                <w:rFonts w:ascii="Times New Roman" w:hAnsi="Times New Roman"/>
                <w:spacing w:val="2"/>
              </w:rPr>
              <w:t xml:space="preserve"> </w:t>
            </w:r>
            <w:r w:rsidRPr="003E30F7">
              <w:rPr>
                <w:rFonts w:ascii="Times New Roman" w:hAnsi="Times New Roman"/>
                <w:spacing w:val="2"/>
              </w:rPr>
              <w:t>ин</w:t>
            </w:r>
            <w:r w:rsidRPr="003E30F7">
              <w:rPr>
                <w:rFonts w:ascii="Times New Roman" w:hAnsi="Times New Roman"/>
                <w:spacing w:val="2"/>
              </w:rPr>
              <w:softHyphen/>
              <w:t>ди</w:t>
            </w:r>
            <w:r w:rsidRPr="003E30F7">
              <w:rPr>
                <w:rFonts w:ascii="Times New Roman" w:hAnsi="Times New Roman"/>
                <w:spacing w:val="2"/>
              </w:rPr>
              <w:softHyphen/>
              <w:t>ви</w:t>
            </w:r>
            <w:r w:rsidRPr="003E30F7">
              <w:rPr>
                <w:rFonts w:ascii="Times New Roman" w:hAnsi="Times New Roman"/>
                <w:spacing w:val="2"/>
              </w:rPr>
              <w:softHyphen/>
              <w:t>ду</w:t>
            </w:r>
            <w:r w:rsidRPr="003E30F7">
              <w:rPr>
                <w:rFonts w:ascii="Times New Roman" w:hAnsi="Times New Roman"/>
                <w:spacing w:val="2"/>
              </w:rPr>
              <w:softHyphen/>
              <w:t>аль</w:t>
            </w:r>
            <w:r w:rsidRPr="003E30F7">
              <w:rPr>
                <w:rFonts w:ascii="Times New Roman" w:hAnsi="Times New Roman"/>
                <w:spacing w:val="2"/>
              </w:rPr>
              <w:softHyphen/>
              <w:t>ной программы развития.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12</w:t>
            </w:r>
          </w:p>
        </w:tc>
      </w:tr>
      <w:tr w:rsidR="00BC266F" w:rsidRPr="003E30F7" w:rsidTr="00091323">
        <w:tc>
          <w:tcPr>
            <w:tcW w:w="1015" w:type="dxa"/>
          </w:tcPr>
          <w:p w:rsidR="00BC266F" w:rsidRPr="003E30F7" w:rsidRDefault="00BC266F" w:rsidP="00091323">
            <w:pPr>
              <w:pStyle w:val="afd"/>
              <w:rPr>
                <w:rFonts w:ascii="Times New Roman" w:hAnsi="Times New Roman"/>
                <w:spacing w:val="2"/>
              </w:rPr>
            </w:pPr>
            <w:r w:rsidRPr="003E30F7">
              <w:rPr>
                <w:rFonts w:ascii="Times New Roman" w:hAnsi="Times New Roman"/>
              </w:rPr>
              <w:t>2.1.2. </w:t>
            </w:r>
          </w:p>
        </w:tc>
        <w:tc>
          <w:tcPr>
            <w:tcW w:w="7350" w:type="dxa"/>
          </w:tcPr>
          <w:p w:rsidR="00BC266F" w:rsidRPr="003E30F7" w:rsidRDefault="00BC266F" w:rsidP="00091323">
            <w:pPr>
              <w:pStyle w:val="afd"/>
              <w:rPr>
                <w:rFonts w:ascii="Times New Roman" w:hAnsi="Times New Roman"/>
                <w:spacing w:val="2"/>
              </w:rPr>
            </w:pPr>
            <w:r w:rsidRPr="003E30F7">
              <w:rPr>
                <w:rFonts w:ascii="Times New Roman" w:hAnsi="Times New Roman"/>
              </w:rPr>
              <w:t>Планируемые результаты освоения обучающимися с уме</w:t>
            </w:r>
            <w:r w:rsidRPr="003E30F7">
              <w:rPr>
                <w:rFonts w:ascii="Times New Roman" w:hAnsi="Times New Roman"/>
              </w:rPr>
              <w:softHyphen/>
              <w:t>ре</w:t>
            </w:r>
            <w:r w:rsidRPr="003E30F7">
              <w:rPr>
                <w:rFonts w:ascii="Times New Roman" w:hAnsi="Times New Roman"/>
              </w:rPr>
              <w:softHyphen/>
              <w:t>н</w:t>
            </w:r>
            <w:r w:rsidRPr="003E30F7">
              <w:rPr>
                <w:rFonts w:ascii="Times New Roman" w:hAnsi="Times New Roman"/>
              </w:rPr>
              <w:softHyphen/>
              <w:t>ной, тяжелой, глубокой умственной отсталостью (интеллектуальными на</w:t>
            </w:r>
            <w:r w:rsidRPr="003E30F7">
              <w:rPr>
                <w:rFonts w:ascii="Times New Roman" w:hAnsi="Times New Roman"/>
              </w:rPr>
              <w:softHyphen/>
              <w:t>ру</w:t>
            </w:r>
            <w:r w:rsidRPr="003E30F7">
              <w:rPr>
                <w:rFonts w:ascii="Times New Roman" w:hAnsi="Times New Roman"/>
              </w:rPr>
              <w:softHyphen/>
              <w:t>ше</w:t>
            </w:r>
            <w:r w:rsidRPr="003E30F7">
              <w:rPr>
                <w:rFonts w:ascii="Times New Roman" w:hAnsi="Times New Roman"/>
              </w:rPr>
              <w:softHyphen/>
              <w:t>ниями), тяжелыми и множественными нарушениями раз</w:t>
            </w:r>
            <w:r w:rsidRPr="003E30F7">
              <w:rPr>
                <w:rFonts w:ascii="Times New Roman" w:hAnsi="Times New Roman"/>
              </w:rPr>
              <w:softHyphen/>
              <w:t>ви</w:t>
            </w:r>
            <w:r w:rsidRPr="003E30F7">
              <w:rPr>
                <w:rFonts w:ascii="Times New Roman" w:hAnsi="Times New Roman"/>
              </w:rPr>
              <w:softHyphen/>
              <w:t>тия адаптированной основной общеобразовательной программы</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16</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Язык и речевая практика</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16</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1.1.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Речь и альтернативная коммуникация.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16</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Математика</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17</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Математические представления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17</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3.</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Окружающий мир</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18</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3.1.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Окружающий природный мир</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18</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3.2</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Человек </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18</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 xml:space="preserve">3.3 </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Домоводство </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19</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3.4</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Окружающий социальный мир</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19</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4.</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Искусство</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20</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4.1.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Музыка и движение.</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20</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4.2.</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Изобразительная деятельность (рисование, лепка, аппликация)</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20</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5.</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Технологии</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21</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5.1.</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Профильный труд.</w:t>
            </w:r>
          </w:p>
        </w:tc>
        <w:tc>
          <w:tcPr>
            <w:tcW w:w="980" w:type="dxa"/>
          </w:tcPr>
          <w:p w:rsidR="00BC266F" w:rsidRPr="003E30F7" w:rsidRDefault="00BC266F" w:rsidP="00091323">
            <w:pPr>
              <w:pStyle w:val="afd"/>
              <w:rPr>
                <w:rFonts w:ascii="Times New Roman" w:hAnsi="Times New Roman"/>
              </w:rPr>
            </w:pPr>
            <w:r w:rsidRPr="003E30F7">
              <w:rPr>
                <w:rFonts w:ascii="Times New Roman" w:hAnsi="Times New Roman"/>
              </w:rPr>
              <w:t>21</w:t>
            </w:r>
          </w:p>
        </w:tc>
      </w:tr>
      <w:tr w:rsidR="007544B7" w:rsidRPr="003E30F7" w:rsidTr="00091323">
        <w:tc>
          <w:tcPr>
            <w:tcW w:w="1015" w:type="dxa"/>
          </w:tcPr>
          <w:p w:rsidR="007544B7" w:rsidRPr="003E30F7" w:rsidRDefault="007544B7" w:rsidP="007544B7">
            <w:pPr>
              <w:pStyle w:val="afd"/>
              <w:rPr>
                <w:rFonts w:ascii="Times New Roman" w:hAnsi="Times New Roman"/>
              </w:rPr>
            </w:pPr>
            <w:r w:rsidRPr="003E30F7">
              <w:rPr>
                <w:rFonts w:ascii="Times New Roman" w:hAnsi="Times New Roman"/>
              </w:rPr>
              <w:t>6.</w:t>
            </w:r>
          </w:p>
        </w:tc>
        <w:tc>
          <w:tcPr>
            <w:tcW w:w="7350" w:type="dxa"/>
          </w:tcPr>
          <w:p w:rsidR="007544B7" w:rsidRPr="003E30F7" w:rsidRDefault="007544B7" w:rsidP="007544B7">
            <w:pPr>
              <w:pStyle w:val="afd"/>
              <w:rPr>
                <w:rFonts w:ascii="Times New Roman" w:hAnsi="Times New Roman"/>
              </w:rPr>
            </w:pPr>
            <w:r w:rsidRPr="003E30F7">
              <w:rPr>
                <w:rFonts w:ascii="Times New Roman" w:hAnsi="Times New Roman"/>
              </w:rPr>
              <w:t>Физическая культура.</w:t>
            </w:r>
          </w:p>
        </w:tc>
        <w:tc>
          <w:tcPr>
            <w:tcW w:w="980" w:type="dxa"/>
          </w:tcPr>
          <w:p w:rsidR="007544B7" w:rsidRDefault="007544B7" w:rsidP="007544B7">
            <w:r w:rsidRPr="000E3928">
              <w:rPr>
                <w:rFonts w:ascii="Times New Roman" w:hAnsi="Times New Roman" w:cs="Times New Roman"/>
              </w:rPr>
              <w:t>21</w:t>
            </w:r>
          </w:p>
        </w:tc>
      </w:tr>
      <w:tr w:rsidR="007544B7" w:rsidRPr="003E30F7" w:rsidTr="00091323">
        <w:tc>
          <w:tcPr>
            <w:tcW w:w="1015" w:type="dxa"/>
          </w:tcPr>
          <w:p w:rsidR="007544B7" w:rsidRPr="003E30F7" w:rsidRDefault="007544B7" w:rsidP="007544B7">
            <w:pPr>
              <w:pStyle w:val="afd"/>
              <w:rPr>
                <w:rFonts w:ascii="Times New Roman" w:hAnsi="Times New Roman"/>
              </w:rPr>
            </w:pPr>
            <w:r w:rsidRPr="003E30F7">
              <w:rPr>
                <w:rFonts w:ascii="Times New Roman" w:hAnsi="Times New Roman"/>
              </w:rPr>
              <w:t xml:space="preserve">6.1.  </w:t>
            </w:r>
          </w:p>
        </w:tc>
        <w:tc>
          <w:tcPr>
            <w:tcW w:w="7350" w:type="dxa"/>
          </w:tcPr>
          <w:p w:rsidR="007544B7" w:rsidRPr="003E30F7" w:rsidRDefault="007544B7" w:rsidP="007544B7">
            <w:pPr>
              <w:pStyle w:val="afd"/>
              <w:rPr>
                <w:rFonts w:ascii="Times New Roman" w:hAnsi="Times New Roman"/>
              </w:rPr>
            </w:pPr>
            <w:r w:rsidRPr="003E30F7">
              <w:rPr>
                <w:rFonts w:ascii="Times New Roman" w:hAnsi="Times New Roman"/>
              </w:rPr>
              <w:t>Адаптивная физкультура.</w:t>
            </w:r>
          </w:p>
        </w:tc>
        <w:tc>
          <w:tcPr>
            <w:tcW w:w="980" w:type="dxa"/>
          </w:tcPr>
          <w:p w:rsidR="007544B7" w:rsidRDefault="007544B7" w:rsidP="007544B7">
            <w:r w:rsidRPr="000E3928">
              <w:rPr>
                <w:rFonts w:ascii="Times New Roman" w:hAnsi="Times New Roman" w:cs="Times New Roman"/>
              </w:rPr>
              <w:t>21</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3.1.3. </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Система оценки достижений обучающихся </w:t>
            </w:r>
            <w:r w:rsidRPr="003E30F7">
              <w:rPr>
                <w:rFonts w:ascii="Times New Roman" w:hAnsi="Times New Roman"/>
                <w:bCs/>
              </w:rPr>
              <w:t xml:space="preserve">с умеренной, тяжелой, глубокой умственной отсталостью интеллектуальными нарушениями), </w:t>
            </w:r>
            <w:r w:rsidRPr="003E30F7">
              <w:rPr>
                <w:rFonts w:ascii="Times New Roman" w:hAnsi="Times New Roman"/>
              </w:rPr>
              <w:t>с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980" w:type="dxa"/>
          </w:tcPr>
          <w:p w:rsidR="00BC266F" w:rsidRPr="003E30F7" w:rsidRDefault="007544B7" w:rsidP="00091323">
            <w:pPr>
              <w:pStyle w:val="afd"/>
              <w:rPr>
                <w:rFonts w:ascii="Times New Roman" w:hAnsi="Times New Roman"/>
              </w:rPr>
            </w:pPr>
            <w:r w:rsidRPr="003E30F7">
              <w:rPr>
                <w:rFonts w:ascii="Times New Roman" w:hAnsi="Times New Roman"/>
              </w:rPr>
              <w:t>21</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2.2.</w:t>
            </w:r>
          </w:p>
        </w:tc>
        <w:tc>
          <w:tcPr>
            <w:tcW w:w="7350" w:type="dxa"/>
          </w:tcPr>
          <w:p w:rsidR="00BC266F" w:rsidRPr="003E30F7" w:rsidRDefault="00BC266F" w:rsidP="007544B7">
            <w:pPr>
              <w:pStyle w:val="afd"/>
              <w:rPr>
                <w:rFonts w:ascii="Times New Roman" w:hAnsi="Times New Roman"/>
              </w:rPr>
            </w:pPr>
            <w:r w:rsidRPr="003E30F7">
              <w:rPr>
                <w:rFonts w:ascii="Times New Roman" w:hAnsi="Times New Roman"/>
              </w:rPr>
              <w:t>Содержательный раздел</w:t>
            </w:r>
          </w:p>
        </w:tc>
        <w:tc>
          <w:tcPr>
            <w:tcW w:w="980" w:type="dxa"/>
          </w:tcPr>
          <w:p w:rsidR="00BC266F" w:rsidRPr="003E30F7" w:rsidRDefault="007544B7" w:rsidP="00091323">
            <w:pPr>
              <w:pStyle w:val="afd"/>
              <w:rPr>
                <w:rFonts w:ascii="Times New Roman" w:hAnsi="Times New Roman"/>
              </w:rPr>
            </w:pPr>
            <w:r>
              <w:rPr>
                <w:rFonts w:ascii="Times New Roman" w:hAnsi="Times New Roman"/>
              </w:rPr>
              <w:t>23</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rPr>
              <w:t>2.2.1</w:t>
            </w:r>
            <w:r w:rsidRPr="003E30F7">
              <w:rPr>
                <w:rFonts w:ascii="Times New Roman" w:hAnsi="Times New Roman"/>
                <w:caps/>
                <w:spacing w:val="2"/>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Программа формирования базовых учебных действий</w:t>
            </w:r>
          </w:p>
        </w:tc>
        <w:tc>
          <w:tcPr>
            <w:tcW w:w="980" w:type="dxa"/>
          </w:tcPr>
          <w:p w:rsidR="00BC266F" w:rsidRPr="003E30F7" w:rsidRDefault="007544B7" w:rsidP="00091323">
            <w:pPr>
              <w:pStyle w:val="afd"/>
              <w:rPr>
                <w:rFonts w:ascii="Times New Roman" w:hAnsi="Times New Roman"/>
              </w:rPr>
            </w:pPr>
            <w:r>
              <w:rPr>
                <w:rFonts w:ascii="Times New Roman" w:hAnsi="Times New Roman"/>
              </w:rPr>
              <w:t>23</w:t>
            </w:r>
          </w:p>
        </w:tc>
      </w:tr>
      <w:tr w:rsidR="007544B7" w:rsidRPr="003E30F7" w:rsidTr="00091323">
        <w:tc>
          <w:tcPr>
            <w:tcW w:w="1015" w:type="dxa"/>
          </w:tcPr>
          <w:p w:rsidR="007544B7" w:rsidRPr="003E30F7" w:rsidRDefault="007544B7" w:rsidP="007544B7">
            <w:pPr>
              <w:pStyle w:val="afd"/>
              <w:rPr>
                <w:rFonts w:ascii="Times New Roman" w:hAnsi="Times New Roman"/>
              </w:rPr>
            </w:pPr>
            <w:r w:rsidRPr="003E30F7">
              <w:rPr>
                <w:rFonts w:ascii="Times New Roman" w:hAnsi="Times New Roman"/>
              </w:rPr>
              <w:t>2.2.2.</w:t>
            </w:r>
          </w:p>
        </w:tc>
        <w:tc>
          <w:tcPr>
            <w:tcW w:w="7350" w:type="dxa"/>
          </w:tcPr>
          <w:p w:rsidR="007544B7" w:rsidRPr="003E30F7" w:rsidRDefault="007544B7" w:rsidP="007544B7">
            <w:pPr>
              <w:pStyle w:val="afd"/>
              <w:rPr>
                <w:rFonts w:ascii="Times New Roman" w:hAnsi="Times New Roman"/>
              </w:rPr>
            </w:pPr>
            <w:r w:rsidRPr="003E30F7">
              <w:rPr>
                <w:rFonts w:ascii="Times New Roman" w:hAnsi="Times New Roman"/>
              </w:rPr>
              <w:t>Программы учебных предметов, курсов коррекционно-развивающей области</w:t>
            </w:r>
          </w:p>
        </w:tc>
        <w:tc>
          <w:tcPr>
            <w:tcW w:w="980" w:type="dxa"/>
          </w:tcPr>
          <w:p w:rsidR="007544B7" w:rsidRDefault="007544B7" w:rsidP="007544B7">
            <w:r w:rsidRPr="00857185">
              <w:rPr>
                <w:rFonts w:ascii="Times New Roman" w:hAnsi="Times New Roman"/>
              </w:rPr>
              <w:t>23</w:t>
            </w:r>
          </w:p>
        </w:tc>
      </w:tr>
      <w:tr w:rsidR="007544B7" w:rsidRPr="003E30F7" w:rsidTr="00091323">
        <w:tc>
          <w:tcPr>
            <w:tcW w:w="1015" w:type="dxa"/>
          </w:tcPr>
          <w:p w:rsidR="007544B7" w:rsidRPr="003E30F7" w:rsidRDefault="007544B7" w:rsidP="007544B7">
            <w:pPr>
              <w:pStyle w:val="afd"/>
              <w:rPr>
                <w:rFonts w:ascii="Times New Roman" w:hAnsi="Times New Roman"/>
              </w:rPr>
            </w:pPr>
            <w:r w:rsidRPr="003E30F7">
              <w:rPr>
                <w:rFonts w:ascii="Times New Roman" w:hAnsi="Times New Roman"/>
                <w:lang w:val="en-US"/>
              </w:rPr>
              <w:t>I</w:t>
            </w:r>
            <w:r w:rsidRPr="003E30F7">
              <w:rPr>
                <w:rFonts w:ascii="Times New Roman" w:hAnsi="Times New Roman"/>
              </w:rPr>
              <w:t>.</w:t>
            </w:r>
          </w:p>
        </w:tc>
        <w:tc>
          <w:tcPr>
            <w:tcW w:w="7350" w:type="dxa"/>
          </w:tcPr>
          <w:p w:rsidR="007544B7" w:rsidRPr="003E30F7" w:rsidRDefault="007544B7" w:rsidP="007544B7">
            <w:pPr>
              <w:pStyle w:val="afd"/>
              <w:rPr>
                <w:rFonts w:ascii="Times New Roman" w:hAnsi="Times New Roman"/>
              </w:rPr>
            </w:pPr>
            <w:r w:rsidRPr="003E30F7">
              <w:rPr>
                <w:rFonts w:ascii="Times New Roman" w:hAnsi="Times New Roman"/>
              </w:rPr>
              <w:t>Речь  и альтернативная коммуникация</w:t>
            </w:r>
          </w:p>
        </w:tc>
        <w:tc>
          <w:tcPr>
            <w:tcW w:w="980" w:type="dxa"/>
          </w:tcPr>
          <w:p w:rsidR="007544B7" w:rsidRDefault="007544B7" w:rsidP="007544B7">
            <w:r w:rsidRPr="00857185">
              <w:rPr>
                <w:rFonts w:ascii="Times New Roman" w:hAnsi="Times New Roman"/>
              </w:rPr>
              <w:t>23</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lang w:val="en-US"/>
              </w:rPr>
              <w:t>II</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Математические  представления</w:t>
            </w:r>
          </w:p>
        </w:tc>
        <w:tc>
          <w:tcPr>
            <w:tcW w:w="980" w:type="dxa"/>
          </w:tcPr>
          <w:p w:rsidR="00BC266F" w:rsidRPr="003E30F7" w:rsidRDefault="007544B7" w:rsidP="00091323">
            <w:pPr>
              <w:pStyle w:val="afd"/>
              <w:rPr>
                <w:rFonts w:ascii="Times New Roman" w:hAnsi="Times New Roman"/>
              </w:rPr>
            </w:pPr>
            <w:r>
              <w:rPr>
                <w:rFonts w:ascii="Times New Roman" w:hAnsi="Times New Roman"/>
              </w:rPr>
              <w:t>27</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lang w:val="en-US"/>
              </w:rPr>
              <w:t>III</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Окружающий  природный мир</w:t>
            </w:r>
          </w:p>
        </w:tc>
        <w:tc>
          <w:tcPr>
            <w:tcW w:w="980" w:type="dxa"/>
          </w:tcPr>
          <w:p w:rsidR="00BC266F" w:rsidRPr="003E30F7" w:rsidRDefault="007544B7" w:rsidP="00091323">
            <w:pPr>
              <w:pStyle w:val="afd"/>
              <w:rPr>
                <w:rFonts w:ascii="Times New Roman" w:hAnsi="Times New Roman"/>
              </w:rPr>
            </w:pPr>
            <w:r>
              <w:rPr>
                <w:rFonts w:ascii="Times New Roman" w:hAnsi="Times New Roman"/>
              </w:rPr>
              <w:t>30</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lang w:val="en-US"/>
              </w:rPr>
              <w:t>IV</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Человек </w:t>
            </w:r>
          </w:p>
        </w:tc>
        <w:tc>
          <w:tcPr>
            <w:tcW w:w="980" w:type="dxa"/>
          </w:tcPr>
          <w:p w:rsidR="00BC266F" w:rsidRPr="003E30F7" w:rsidRDefault="007544B7" w:rsidP="00091323">
            <w:pPr>
              <w:pStyle w:val="afd"/>
              <w:rPr>
                <w:rFonts w:ascii="Times New Roman" w:hAnsi="Times New Roman"/>
              </w:rPr>
            </w:pPr>
            <w:r>
              <w:rPr>
                <w:rFonts w:ascii="Times New Roman" w:hAnsi="Times New Roman"/>
              </w:rPr>
              <w:t>33</w:t>
            </w:r>
          </w:p>
        </w:tc>
      </w:tr>
      <w:tr w:rsidR="00BC266F" w:rsidRPr="003E30F7" w:rsidTr="00091323">
        <w:tc>
          <w:tcPr>
            <w:tcW w:w="1015" w:type="dxa"/>
          </w:tcPr>
          <w:p w:rsidR="00BC266F" w:rsidRPr="003E30F7" w:rsidRDefault="00BC266F" w:rsidP="00091323">
            <w:pPr>
              <w:pStyle w:val="afd"/>
              <w:rPr>
                <w:rFonts w:ascii="Times New Roman" w:hAnsi="Times New Roman"/>
              </w:rPr>
            </w:pPr>
            <w:r w:rsidRPr="003E30F7">
              <w:rPr>
                <w:rFonts w:ascii="Times New Roman" w:hAnsi="Times New Roman"/>
                <w:lang w:val="en-US"/>
              </w:rPr>
              <w:t>V</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 xml:space="preserve">Домоводство </w:t>
            </w:r>
          </w:p>
        </w:tc>
        <w:tc>
          <w:tcPr>
            <w:tcW w:w="980" w:type="dxa"/>
          </w:tcPr>
          <w:p w:rsidR="00BC266F" w:rsidRPr="003E30F7" w:rsidRDefault="007544B7" w:rsidP="00091323">
            <w:pPr>
              <w:pStyle w:val="afd"/>
              <w:rPr>
                <w:rFonts w:ascii="Times New Roman" w:hAnsi="Times New Roman"/>
              </w:rPr>
            </w:pPr>
            <w:r>
              <w:rPr>
                <w:rFonts w:ascii="Times New Roman" w:hAnsi="Times New Roman"/>
              </w:rPr>
              <w:t>37</w:t>
            </w:r>
          </w:p>
        </w:tc>
      </w:tr>
      <w:tr w:rsidR="00BC266F" w:rsidRPr="003E30F7" w:rsidTr="00091323">
        <w:tc>
          <w:tcPr>
            <w:tcW w:w="1015" w:type="dxa"/>
          </w:tcPr>
          <w:p w:rsidR="00BC266F" w:rsidRPr="003E30F7" w:rsidRDefault="00BC266F" w:rsidP="00091323">
            <w:pPr>
              <w:pStyle w:val="afd"/>
              <w:rPr>
                <w:rFonts w:ascii="Times New Roman" w:hAnsi="Times New Roman"/>
                <w:lang w:val="en-US"/>
              </w:rPr>
            </w:pPr>
            <w:r w:rsidRPr="003E30F7">
              <w:rPr>
                <w:rFonts w:ascii="Times New Roman" w:hAnsi="Times New Roman"/>
                <w:lang w:val="en-US"/>
              </w:rPr>
              <w:t>VI</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Окружающий  социальный мир</w:t>
            </w:r>
          </w:p>
        </w:tc>
        <w:tc>
          <w:tcPr>
            <w:tcW w:w="980" w:type="dxa"/>
          </w:tcPr>
          <w:p w:rsidR="00BC266F" w:rsidRPr="003E30F7" w:rsidRDefault="007544B7" w:rsidP="00091323">
            <w:pPr>
              <w:pStyle w:val="afd"/>
              <w:rPr>
                <w:rFonts w:ascii="Times New Roman" w:hAnsi="Times New Roman"/>
              </w:rPr>
            </w:pPr>
            <w:r>
              <w:rPr>
                <w:rFonts w:ascii="Times New Roman" w:hAnsi="Times New Roman"/>
              </w:rPr>
              <w:t>40</w:t>
            </w:r>
          </w:p>
        </w:tc>
      </w:tr>
      <w:tr w:rsidR="00BC266F" w:rsidRPr="003E30F7" w:rsidTr="00091323">
        <w:tc>
          <w:tcPr>
            <w:tcW w:w="1015" w:type="dxa"/>
          </w:tcPr>
          <w:p w:rsidR="00BC266F" w:rsidRPr="003E30F7" w:rsidRDefault="00BC266F" w:rsidP="00091323">
            <w:pPr>
              <w:pStyle w:val="afd"/>
              <w:rPr>
                <w:rFonts w:ascii="Times New Roman" w:hAnsi="Times New Roman"/>
                <w:lang w:val="en-US"/>
              </w:rPr>
            </w:pPr>
            <w:r w:rsidRPr="003E30F7">
              <w:rPr>
                <w:rFonts w:ascii="Times New Roman" w:hAnsi="Times New Roman"/>
                <w:lang w:val="en-US"/>
              </w:rPr>
              <w:lastRenderedPageBreak/>
              <w:t>VII</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Музыка  и движение</w:t>
            </w:r>
          </w:p>
        </w:tc>
        <w:tc>
          <w:tcPr>
            <w:tcW w:w="980" w:type="dxa"/>
          </w:tcPr>
          <w:p w:rsidR="00BC266F" w:rsidRPr="003E30F7" w:rsidRDefault="007544B7" w:rsidP="00091323">
            <w:pPr>
              <w:pStyle w:val="afd"/>
              <w:rPr>
                <w:rFonts w:ascii="Times New Roman" w:hAnsi="Times New Roman"/>
              </w:rPr>
            </w:pPr>
            <w:r>
              <w:rPr>
                <w:rFonts w:ascii="Times New Roman" w:hAnsi="Times New Roman"/>
              </w:rPr>
              <w:t>44</w:t>
            </w:r>
          </w:p>
        </w:tc>
      </w:tr>
      <w:tr w:rsidR="00BC266F" w:rsidRPr="003E30F7" w:rsidTr="00091323">
        <w:tc>
          <w:tcPr>
            <w:tcW w:w="1015" w:type="dxa"/>
          </w:tcPr>
          <w:p w:rsidR="00BC266F" w:rsidRPr="003E30F7" w:rsidRDefault="00BC266F" w:rsidP="00091323">
            <w:pPr>
              <w:pStyle w:val="afd"/>
              <w:rPr>
                <w:rFonts w:ascii="Times New Roman" w:hAnsi="Times New Roman"/>
                <w:lang w:val="en-US"/>
              </w:rPr>
            </w:pPr>
            <w:r w:rsidRPr="003E30F7">
              <w:rPr>
                <w:rFonts w:ascii="Times New Roman" w:hAnsi="Times New Roman"/>
                <w:lang w:val="en-US"/>
              </w:rPr>
              <w:t>VIII</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Изобразительная  деятельность</w:t>
            </w:r>
          </w:p>
        </w:tc>
        <w:tc>
          <w:tcPr>
            <w:tcW w:w="980" w:type="dxa"/>
          </w:tcPr>
          <w:p w:rsidR="00BC266F" w:rsidRPr="003E30F7" w:rsidRDefault="007544B7" w:rsidP="00091323">
            <w:pPr>
              <w:pStyle w:val="afd"/>
              <w:rPr>
                <w:rFonts w:ascii="Times New Roman" w:hAnsi="Times New Roman"/>
              </w:rPr>
            </w:pPr>
            <w:r>
              <w:rPr>
                <w:rFonts w:ascii="Times New Roman" w:hAnsi="Times New Roman"/>
              </w:rPr>
              <w:t>46</w:t>
            </w:r>
          </w:p>
        </w:tc>
      </w:tr>
      <w:tr w:rsidR="00BC266F" w:rsidRPr="003E30F7" w:rsidTr="00091323">
        <w:tc>
          <w:tcPr>
            <w:tcW w:w="1015" w:type="dxa"/>
          </w:tcPr>
          <w:p w:rsidR="00BC266F" w:rsidRPr="003E30F7" w:rsidRDefault="00BC266F" w:rsidP="00091323">
            <w:pPr>
              <w:pStyle w:val="afd"/>
              <w:rPr>
                <w:rFonts w:ascii="Times New Roman" w:hAnsi="Times New Roman"/>
                <w:lang w:val="en-US"/>
              </w:rPr>
            </w:pPr>
            <w:r w:rsidRPr="003E30F7">
              <w:rPr>
                <w:rFonts w:ascii="Times New Roman" w:hAnsi="Times New Roman"/>
                <w:lang w:val="en-US"/>
              </w:rPr>
              <w:t>IX</w:t>
            </w:r>
            <w:r w:rsidRPr="003E30F7">
              <w:rPr>
                <w:rFonts w:ascii="Times New Roman" w:hAnsi="Times New Roman"/>
              </w:rPr>
              <w:t>.</w:t>
            </w:r>
          </w:p>
        </w:tc>
        <w:tc>
          <w:tcPr>
            <w:tcW w:w="7350" w:type="dxa"/>
          </w:tcPr>
          <w:p w:rsidR="00BC266F" w:rsidRPr="003E30F7" w:rsidRDefault="00BC266F" w:rsidP="00091323">
            <w:pPr>
              <w:pStyle w:val="afd"/>
              <w:rPr>
                <w:rFonts w:ascii="Times New Roman" w:hAnsi="Times New Roman"/>
              </w:rPr>
            </w:pPr>
            <w:r w:rsidRPr="003E30F7">
              <w:rPr>
                <w:rFonts w:ascii="Times New Roman" w:hAnsi="Times New Roman"/>
              </w:rPr>
              <w:t>Адаптивная  физкультура</w:t>
            </w:r>
          </w:p>
        </w:tc>
        <w:tc>
          <w:tcPr>
            <w:tcW w:w="980" w:type="dxa"/>
          </w:tcPr>
          <w:p w:rsidR="00BC266F" w:rsidRPr="003E30F7" w:rsidRDefault="007544B7" w:rsidP="00091323">
            <w:pPr>
              <w:pStyle w:val="afd"/>
              <w:rPr>
                <w:rFonts w:ascii="Times New Roman" w:hAnsi="Times New Roman"/>
              </w:rPr>
            </w:pPr>
            <w:r>
              <w:rPr>
                <w:rFonts w:ascii="Times New Roman" w:hAnsi="Times New Roman"/>
              </w:rPr>
              <w:t>48</w:t>
            </w:r>
          </w:p>
        </w:tc>
      </w:tr>
      <w:tr w:rsidR="00BC266F" w:rsidRPr="003E30F7" w:rsidTr="007544B7">
        <w:trPr>
          <w:trHeight w:val="287"/>
        </w:trPr>
        <w:tc>
          <w:tcPr>
            <w:tcW w:w="1015" w:type="dxa"/>
          </w:tcPr>
          <w:p w:rsidR="00BC266F" w:rsidRPr="003E30F7" w:rsidRDefault="00BC266F" w:rsidP="00091323">
            <w:pPr>
              <w:spacing w:line="240" w:lineRule="auto"/>
              <w:jc w:val="center"/>
              <w:rPr>
                <w:rFonts w:ascii="Times New Roman" w:hAnsi="Times New Roman"/>
                <w:sz w:val="24"/>
                <w:szCs w:val="24"/>
                <w:lang w:val="en-US"/>
              </w:rPr>
            </w:pPr>
            <w:r w:rsidRPr="003E30F7">
              <w:rPr>
                <w:rFonts w:ascii="Times New Roman" w:hAnsi="Times New Roman"/>
                <w:sz w:val="24"/>
                <w:szCs w:val="24"/>
                <w:lang w:val="en-US"/>
              </w:rPr>
              <w:t>X</w:t>
            </w:r>
            <w:r w:rsidRPr="003E30F7">
              <w:rPr>
                <w:rFonts w:ascii="Times New Roman" w:hAnsi="Times New Roman"/>
                <w:sz w:val="24"/>
                <w:szCs w:val="24"/>
              </w:rPr>
              <w:t>.</w:t>
            </w:r>
          </w:p>
        </w:tc>
        <w:tc>
          <w:tcPr>
            <w:tcW w:w="7350" w:type="dxa"/>
          </w:tcPr>
          <w:p w:rsidR="00BC266F" w:rsidRPr="003E30F7" w:rsidRDefault="00BC266F" w:rsidP="00091323">
            <w:pPr>
              <w:pStyle w:val="afd"/>
              <w:rPr>
                <w:rFonts w:ascii="Times New Roman" w:hAnsi="Times New Roman"/>
                <w:sz w:val="24"/>
                <w:szCs w:val="24"/>
              </w:rPr>
            </w:pPr>
            <w:r w:rsidRPr="003E30F7">
              <w:rPr>
                <w:rFonts w:ascii="Times New Roman" w:hAnsi="Times New Roman"/>
              </w:rPr>
              <w:t>Профильный  труд</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52</w:t>
            </w:r>
          </w:p>
        </w:tc>
      </w:tr>
      <w:tr w:rsidR="00BC266F" w:rsidRPr="003E30F7" w:rsidTr="00091323">
        <w:tc>
          <w:tcPr>
            <w:tcW w:w="9345" w:type="dxa"/>
            <w:gridSpan w:val="3"/>
          </w:tcPr>
          <w:p w:rsidR="00BC266F" w:rsidRPr="003E30F7" w:rsidRDefault="007544B7" w:rsidP="00091323">
            <w:pPr>
              <w:pStyle w:val="afd"/>
              <w:jc w:val="center"/>
              <w:rPr>
                <w:rFonts w:ascii="Times New Roman" w:hAnsi="Times New Roman"/>
              </w:rPr>
            </w:pPr>
            <w:r w:rsidRPr="003E30F7">
              <w:rPr>
                <w:rFonts w:ascii="Times New Roman" w:hAnsi="Times New Roman"/>
                <w:spacing w:val="2"/>
                <w:sz w:val="24"/>
                <w:szCs w:val="24"/>
              </w:rPr>
              <w:t>Программы</w:t>
            </w:r>
            <w:r>
              <w:rPr>
                <w:rFonts w:ascii="Times New Roman" w:hAnsi="Times New Roman"/>
                <w:spacing w:val="2"/>
                <w:sz w:val="24"/>
                <w:szCs w:val="24"/>
              </w:rPr>
              <w:t xml:space="preserve"> </w:t>
            </w:r>
            <w:r w:rsidRPr="003E30F7">
              <w:rPr>
                <w:rFonts w:ascii="Times New Roman" w:hAnsi="Times New Roman"/>
                <w:spacing w:val="2"/>
                <w:sz w:val="24"/>
                <w:szCs w:val="24"/>
              </w:rPr>
              <w:t xml:space="preserve"> коррекционных курсов</w:t>
            </w:r>
          </w:p>
        </w:tc>
      </w:tr>
      <w:tr w:rsidR="00BC266F" w:rsidRPr="003E30F7" w:rsidTr="007544B7">
        <w:trPr>
          <w:trHeight w:val="173"/>
        </w:trPr>
        <w:tc>
          <w:tcPr>
            <w:tcW w:w="1015" w:type="dxa"/>
          </w:tcPr>
          <w:p w:rsidR="00BC266F" w:rsidRPr="003E30F7" w:rsidRDefault="00BC266F" w:rsidP="00091323">
            <w:pPr>
              <w:spacing w:line="240" w:lineRule="auto"/>
              <w:jc w:val="center"/>
              <w:rPr>
                <w:rFonts w:ascii="Times New Roman" w:hAnsi="Times New Roman"/>
                <w:sz w:val="24"/>
                <w:szCs w:val="24"/>
              </w:rPr>
            </w:pPr>
            <w:r w:rsidRPr="003E30F7">
              <w:rPr>
                <w:rFonts w:ascii="Times New Roman" w:hAnsi="Times New Roman"/>
                <w:sz w:val="24"/>
                <w:szCs w:val="24"/>
                <w:lang w:val="en-US"/>
              </w:rPr>
              <w:t>I</w:t>
            </w:r>
            <w:r w:rsidRPr="003E30F7">
              <w:rPr>
                <w:rFonts w:ascii="Times New Roman" w:hAnsi="Times New Roman"/>
                <w:sz w:val="24"/>
                <w:szCs w:val="24"/>
              </w:rPr>
              <w:t>.</w:t>
            </w:r>
          </w:p>
        </w:tc>
        <w:tc>
          <w:tcPr>
            <w:tcW w:w="7350" w:type="dxa"/>
          </w:tcPr>
          <w:p w:rsidR="00BC266F" w:rsidRPr="003E30F7" w:rsidRDefault="00BC266F" w:rsidP="00091323">
            <w:pPr>
              <w:pStyle w:val="afd"/>
              <w:rPr>
                <w:rFonts w:ascii="Times New Roman" w:hAnsi="Times New Roman"/>
                <w:sz w:val="24"/>
                <w:szCs w:val="24"/>
              </w:rPr>
            </w:pPr>
            <w:r w:rsidRPr="003E30F7">
              <w:rPr>
                <w:rFonts w:ascii="Times New Roman" w:hAnsi="Times New Roman"/>
              </w:rPr>
              <w:t>Сенсорное  развитие</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55</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lang w:val="en-US"/>
              </w:rPr>
              <w:t>II</w:t>
            </w:r>
            <w:r w:rsidRPr="003E30F7">
              <w:rPr>
                <w:rFonts w:ascii="Times New Roman" w:hAnsi="Times New Roman"/>
                <w:sz w:val="24"/>
                <w:szCs w:val="24"/>
              </w:rPr>
              <w:t>.</w:t>
            </w:r>
          </w:p>
        </w:tc>
        <w:tc>
          <w:tcPr>
            <w:tcW w:w="7350" w:type="dxa"/>
          </w:tcPr>
          <w:p w:rsidR="00BC266F" w:rsidRPr="003E30F7" w:rsidRDefault="007544B7" w:rsidP="007544B7">
            <w:pPr>
              <w:pStyle w:val="afd"/>
              <w:rPr>
                <w:rFonts w:ascii="Times New Roman" w:hAnsi="Times New Roman"/>
                <w:sz w:val="24"/>
                <w:szCs w:val="24"/>
              </w:rPr>
            </w:pPr>
            <w:r>
              <w:rPr>
                <w:rFonts w:ascii="Times New Roman" w:hAnsi="Times New Roman"/>
                <w:sz w:val="24"/>
                <w:szCs w:val="24"/>
              </w:rPr>
              <w:t>П</w:t>
            </w:r>
            <w:r w:rsidRPr="003E30F7">
              <w:rPr>
                <w:rFonts w:ascii="Times New Roman" w:hAnsi="Times New Roman"/>
                <w:sz w:val="24"/>
                <w:szCs w:val="24"/>
              </w:rPr>
              <w:t>редметно</w:t>
            </w:r>
            <w:r>
              <w:rPr>
                <w:rFonts w:ascii="Times New Roman" w:hAnsi="Times New Roman"/>
                <w:sz w:val="24"/>
                <w:szCs w:val="24"/>
              </w:rPr>
              <w:t xml:space="preserve"> </w:t>
            </w:r>
            <w:r w:rsidRPr="003E30F7">
              <w:rPr>
                <w:rFonts w:ascii="Times New Roman" w:hAnsi="Times New Roman"/>
                <w:sz w:val="24"/>
                <w:szCs w:val="24"/>
              </w:rPr>
              <w:t>-практические действия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56</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lang w:val="en-US"/>
              </w:rPr>
              <w:t>III</w:t>
            </w:r>
            <w:r w:rsidRPr="003E30F7">
              <w:rPr>
                <w:rFonts w:ascii="Times New Roman" w:hAnsi="Times New Roman"/>
                <w:sz w:val="24"/>
                <w:szCs w:val="24"/>
              </w:rPr>
              <w:t>.</w:t>
            </w:r>
          </w:p>
        </w:tc>
        <w:tc>
          <w:tcPr>
            <w:tcW w:w="7350" w:type="dxa"/>
          </w:tcPr>
          <w:p w:rsidR="00BC266F" w:rsidRPr="003E30F7" w:rsidRDefault="007544B7" w:rsidP="007544B7">
            <w:pPr>
              <w:pStyle w:val="afd"/>
              <w:rPr>
                <w:rFonts w:ascii="Times New Roman" w:hAnsi="Times New Roman"/>
                <w:sz w:val="24"/>
                <w:szCs w:val="24"/>
                <w:lang w:val="en-US"/>
              </w:rPr>
            </w:pPr>
            <w:r w:rsidRPr="003E30F7">
              <w:rPr>
                <w:rFonts w:ascii="Times New Roman" w:hAnsi="Times New Roman"/>
                <w:sz w:val="24"/>
                <w:szCs w:val="24"/>
              </w:rPr>
              <w:t>Двигательное</w:t>
            </w:r>
            <w:r>
              <w:rPr>
                <w:rFonts w:ascii="Times New Roman" w:hAnsi="Times New Roman"/>
                <w:sz w:val="24"/>
                <w:szCs w:val="24"/>
              </w:rPr>
              <w:t xml:space="preserve"> </w:t>
            </w:r>
            <w:r w:rsidRPr="003E30F7">
              <w:rPr>
                <w:rFonts w:ascii="Times New Roman" w:hAnsi="Times New Roman"/>
                <w:sz w:val="24"/>
                <w:szCs w:val="24"/>
              </w:rPr>
              <w:t xml:space="preserve"> развитие</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57</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lang w:val="en-US"/>
              </w:rPr>
              <w:t>IV</w:t>
            </w:r>
            <w:r w:rsidRPr="003E30F7">
              <w:rPr>
                <w:rFonts w:ascii="Times New Roman" w:hAnsi="Times New Roman"/>
                <w:sz w:val="24"/>
                <w:szCs w:val="24"/>
              </w:rPr>
              <w:t>.</w:t>
            </w:r>
          </w:p>
        </w:tc>
        <w:tc>
          <w:tcPr>
            <w:tcW w:w="7350" w:type="dxa"/>
          </w:tcPr>
          <w:p w:rsidR="00BC266F" w:rsidRPr="003E30F7" w:rsidRDefault="007544B7" w:rsidP="007544B7">
            <w:pPr>
              <w:pStyle w:val="afd"/>
              <w:rPr>
                <w:rFonts w:ascii="Times New Roman" w:hAnsi="Times New Roman"/>
                <w:sz w:val="24"/>
                <w:szCs w:val="24"/>
                <w:lang w:val="en-US"/>
              </w:rPr>
            </w:pPr>
            <w:r w:rsidRPr="003E30F7">
              <w:rPr>
                <w:rFonts w:ascii="Times New Roman" w:hAnsi="Times New Roman"/>
                <w:sz w:val="24"/>
                <w:szCs w:val="24"/>
              </w:rPr>
              <w:t>Альтернативная</w:t>
            </w:r>
            <w:r>
              <w:rPr>
                <w:rFonts w:ascii="Times New Roman" w:hAnsi="Times New Roman"/>
                <w:sz w:val="24"/>
                <w:szCs w:val="24"/>
              </w:rPr>
              <w:t xml:space="preserve"> </w:t>
            </w:r>
            <w:r w:rsidRPr="003E30F7">
              <w:rPr>
                <w:rFonts w:ascii="Times New Roman" w:hAnsi="Times New Roman"/>
                <w:sz w:val="24"/>
                <w:szCs w:val="24"/>
              </w:rPr>
              <w:t>и дополнительная коммуникация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59</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lang w:val="en-US"/>
              </w:rPr>
              <w:t>V</w:t>
            </w:r>
            <w:r w:rsidRPr="003E30F7">
              <w:rPr>
                <w:rFonts w:ascii="Times New Roman" w:hAnsi="Times New Roman"/>
                <w:sz w:val="24"/>
                <w:szCs w:val="24"/>
              </w:rPr>
              <w:t>.</w:t>
            </w:r>
          </w:p>
        </w:tc>
        <w:tc>
          <w:tcPr>
            <w:tcW w:w="7350" w:type="dxa"/>
          </w:tcPr>
          <w:p w:rsidR="00BC266F" w:rsidRPr="003E30F7" w:rsidRDefault="007544B7" w:rsidP="007544B7">
            <w:pPr>
              <w:pStyle w:val="afd"/>
              <w:rPr>
                <w:rFonts w:ascii="Times New Roman" w:hAnsi="Times New Roman"/>
                <w:sz w:val="24"/>
                <w:szCs w:val="24"/>
                <w:lang w:val="en-US"/>
              </w:rPr>
            </w:pPr>
            <w:proofErr w:type="spellStart"/>
            <w:r w:rsidRPr="003E30F7">
              <w:rPr>
                <w:rFonts w:ascii="Times New Roman" w:hAnsi="Times New Roman"/>
                <w:sz w:val="24"/>
                <w:szCs w:val="24"/>
              </w:rPr>
              <w:t>Коррекционно</w:t>
            </w:r>
            <w:proofErr w:type="spellEnd"/>
            <w:r>
              <w:rPr>
                <w:rFonts w:ascii="Times New Roman" w:hAnsi="Times New Roman"/>
                <w:sz w:val="24"/>
                <w:szCs w:val="24"/>
              </w:rPr>
              <w:t xml:space="preserve"> </w:t>
            </w:r>
            <w:r w:rsidRPr="003E30F7">
              <w:rPr>
                <w:rFonts w:ascii="Times New Roman" w:hAnsi="Times New Roman"/>
                <w:sz w:val="24"/>
                <w:szCs w:val="24"/>
              </w:rPr>
              <w:t>-развивающие занятия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61</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2.2.3.</w:t>
            </w:r>
          </w:p>
        </w:tc>
        <w:tc>
          <w:tcPr>
            <w:tcW w:w="7350" w:type="dxa"/>
          </w:tcPr>
          <w:p w:rsidR="00BC266F" w:rsidRPr="003E30F7" w:rsidRDefault="00BC266F" w:rsidP="007544B7">
            <w:pPr>
              <w:pStyle w:val="afd"/>
              <w:rPr>
                <w:rFonts w:ascii="Times New Roman" w:hAnsi="Times New Roman"/>
                <w:sz w:val="24"/>
                <w:szCs w:val="24"/>
                <w:lang w:val="en-US"/>
              </w:rPr>
            </w:pPr>
            <w:r w:rsidRPr="003E30F7">
              <w:rPr>
                <w:rFonts w:ascii="Times New Roman" w:hAnsi="Times New Roman"/>
                <w:sz w:val="24"/>
                <w:szCs w:val="24"/>
              </w:rPr>
              <w:t>Программа нравственного развития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63</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2.2.4.</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Программа формирования экологической культуры, здорового и безопасного образа жизни</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63</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2.2.5</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pacing w:val="2"/>
                <w:sz w:val="24"/>
                <w:szCs w:val="24"/>
              </w:rPr>
              <w:t>Программа внеурочной деятельности</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63</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2.2.6.</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Программа сотрудничества с семьей обучающегося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64</w:t>
            </w:r>
          </w:p>
        </w:tc>
      </w:tr>
      <w:tr w:rsidR="007544B7" w:rsidRPr="003E30F7" w:rsidTr="0029074C">
        <w:tc>
          <w:tcPr>
            <w:tcW w:w="9345" w:type="dxa"/>
            <w:gridSpan w:val="3"/>
          </w:tcPr>
          <w:p w:rsidR="007544B7" w:rsidRPr="003E30F7" w:rsidRDefault="007544B7" w:rsidP="007544B7">
            <w:pPr>
              <w:pStyle w:val="afd"/>
              <w:rPr>
                <w:rFonts w:ascii="Times New Roman" w:hAnsi="Times New Roman"/>
              </w:rPr>
            </w:pPr>
            <w:r w:rsidRPr="003E30F7">
              <w:rPr>
                <w:rFonts w:ascii="Times New Roman" w:hAnsi="Times New Roman"/>
                <w:sz w:val="24"/>
                <w:szCs w:val="24"/>
              </w:rPr>
              <w:t>2.3. Организационный раздел</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2.3.1.</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Учебный план</w:t>
            </w:r>
          </w:p>
          <w:p w:rsidR="00BC266F" w:rsidRPr="003E30F7" w:rsidRDefault="00BC266F" w:rsidP="00091323">
            <w:pPr>
              <w:pStyle w:val="afd"/>
              <w:rPr>
                <w:rFonts w:ascii="Times New Roman" w:hAnsi="Times New Roman"/>
                <w:sz w:val="24"/>
                <w:szCs w:val="24"/>
              </w:rPr>
            </w:pP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66</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2.3.2.1.</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Кадровые условия реализации адаптированной основной общеобразовательной программы</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69</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2.3.2.2. </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Финансовые условия реализации адаптированной основной общеобразовательной программы</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71</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2.3.2.3.</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Материально-технические условия реализации адаптированной основной общеобразовательной программы</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73</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2.3.2.4.</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74</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2.3.2.5.</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Специальный учебный и дидактический материал, отвечающий особым образовательным потребностям обучающихся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75</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Pr>
                <w:rFonts w:ascii="Times New Roman" w:hAnsi="Times New Roman"/>
                <w:sz w:val="24"/>
                <w:szCs w:val="24"/>
              </w:rPr>
              <w:t>2</w:t>
            </w:r>
            <w:r w:rsidRPr="003E30F7">
              <w:rPr>
                <w:rFonts w:ascii="Times New Roman" w:hAnsi="Times New Roman"/>
                <w:sz w:val="24"/>
                <w:szCs w:val="24"/>
              </w:rPr>
              <w:t xml:space="preserve">.3.2.6.  </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Условия организации обучения и взаимодействия специалистов, их сотрудничества с родителями (законными представителями) обучающихся.</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77</w:t>
            </w:r>
          </w:p>
        </w:tc>
      </w:tr>
      <w:tr w:rsidR="00BC266F" w:rsidRPr="003E30F7" w:rsidTr="00091323">
        <w:tc>
          <w:tcPr>
            <w:tcW w:w="1015" w:type="dxa"/>
          </w:tcPr>
          <w:p w:rsidR="00BC266F" w:rsidRPr="003E30F7" w:rsidRDefault="007544B7" w:rsidP="00091323">
            <w:pPr>
              <w:spacing w:line="240" w:lineRule="auto"/>
              <w:jc w:val="center"/>
              <w:rPr>
                <w:rFonts w:ascii="Times New Roman" w:hAnsi="Times New Roman"/>
                <w:sz w:val="24"/>
                <w:szCs w:val="24"/>
              </w:rPr>
            </w:pPr>
            <w:r w:rsidRPr="003E30F7">
              <w:rPr>
                <w:rFonts w:ascii="Times New Roman" w:hAnsi="Times New Roman"/>
                <w:sz w:val="24"/>
                <w:szCs w:val="24"/>
              </w:rPr>
              <w:t>2.3.2.7.</w:t>
            </w:r>
          </w:p>
        </w:tc>
        <w:tc>
          <w:tcPr>
            <w:tcW w:w="7350" w:type="dxa"/>
          </w:tcPr>
          <w:p w:rsidR="00BC266F" w:rsidRPr="003E30F7" w:rsidRDefault="00BC266F" w:rsidP="007544B7">
            <w:pPr>
              <w:pStyle w:val="afd"/>
              <w:rPr>
                <w:rFonts w:ascii="Times New Roman" w:hAnsi="Times New Roman"/>
                <w:sz w:val="24"/>
                <w:szCs w:val="24"/>
              </w:rPr>
            </w:pPr>
            <w:r w:rsidRPr="003E30F7">
              <w:rPr>
                <w:rFonts w:ascii="Times New Roman" w:hAnsi="Times New Roman"/>
                <w:sz w:val="24"/>
                <w:szCs w:val="24"/>
              </w:rPr>
              <w:t>Информационно-методическое обеспечение.</w:t>
            </w:r>
          </w:p>
        </w:tc>
        <w:tc>
          <w:tcPr>
            <w:tcW w:w="980" w:type="dxa"/>
          </w:tcPr>
          <w:p w:rsidR="00BC266F" w:rsidRPr="003E30F7" w:rsidRDefault="007544B7" w:rsidP="007544B7">
            <w:pPr>
              <w:spacing w:line="240" w:lineRule="auto"/>
              <w:rPr>
                <w:rFonts w:ascii="Times New Roman" w:hAnsi="Times New Roman" w:cs="Times New Roman"/>
              </w:rPr>
            </w:pPr>
            <w:r>
              <w:rPr>
                <w:rFonts w:ascii="Times New Roman" w:hAnsi="Times New Roman" w:cs="Times New Roman"/>
              </w:rPr>
              <w:t>77</w:t>
            </w:r>
          </w:p>
        </w:tc>
      </w:tr>
    </w:tbl>
    <w:p w:rsidR="00BC266F" w:rsidRDefault="00BC266F" w:rsidP="00BC266F"/>
    <w:p w:rsidR="005B5BE4" w:rsidRPr="00457F86" w:rsidRDefault="005B5BE4" w:rsidP="00163732">
      <w:pPr>
        <w:pageBreakBefore/>
        <w:spacing w:after="0" w:line="240" w:lineRule="auto"/>
        <w:ind w:firstLine="720"/>
        <w:jc w:val="center"/>
        <w:rPr>
          <w:rFonts w:ascii="Times New Roman" w:hAnsi="Times New Roman" w:cs="Times New Roman"/>
          <w:sz w:val="24"/>
          <w:szCs w:val="24"/>
        </w:rPr>
      </w:pPr>
      <w:r w:rsidRPr="00457F86">
        <w:rPr>
          <w:rFonts w:ascii="Times New Roman" w:hAnsi="Times New Roman" w:cs="Times New Roman"/>
          <w:b/>
          <w:color w:val="auto"/>
          <w:sz w:val="24"/>
          <w:szCs w:val="24"/>
        </w:rPr>
        <w:lastRenderedPageBreak/>
        <w:t>1.ОБЩИЕ ПОЛОЖЕНИЯ</w:t>
      </w:r>
    </w:p>
    <w:p w:rsidR="005B5BE4" w:rsidRPr="00457F86" w:rsidRDefault="005B5BE4" w:rsidP="00163732">
      <w:pPr>
        <w:spacing w:before="120" w:after="0" w:line="240" w:lineRule="auto"/>
        <w:ind w:firstLine="720"/>
        <w:jc w:val="both"/>
        <w:rPr>
          <w:rFonts w:ascii="Times New Roman" w:hAnsi="Times New Roman" w:cs="Times New Roman"/>
          <w:sz w:val="24"/>
          <w:szCs w:val="24"/>
        </w:rPr>
      </w:pPr>
      <w:r w:rsidRPr="00457F86">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457F86">
        <w:rPr>
          <w:rFonts w:ascii="Times New Roman" w:hAnsi="Times New Roman" w:cs="Times New Roman"/>
          <w:sz w:val="24"/>
          <w:szCs w:val="24"/>
        </w:rPr>
        <w:softHyphen/>
        <w:t>ра</w:t>
      </w:r>
      <w:r w:rsidRPr="00457F86">
        <w:rPr>
          <w:rFonts w:ascii="Times New Roman" w:hAnsi="Times New Roman" w:cs="Times New Roman"/>
          <w:sz w:val="24"/>
          <w:szCs w:val="24"/>
        </w:rPr>
        <w:softHyphen/>
        <w:t>зо</w:t>
      </w:r>
      <w:r w:rsidRPr="00457F86">
        <w:rPr>
          <w:rFonts w:ascii="Times New Roman" w:hAnsi="Times New Roman" w:cs="Times New Roman"/>
          <w:sz w:val="24"/>
          <w:szCs w:val="24"/>
        </w:rPr>
        <w:softHyphen/>
        <w:t>ва</w:t>
      </w:r>
      <w:r w:rsidRPr="00457F86">
        <w:rPr>
          <w:rFonts w:ascii="Times New Roman" w:hAnsi="Times New Roman" w:cs="Times New Roman"/>
          <w:sz w:val="24"/>
          <w:szCs w:val="24"/>
        </w:rPr>
        <w:softHyphen/>
        <w:t>тель</w:t>
      </w:r>
      <w:r w:rsidRPr="00457F86">
        <w:rPr>
          <w:rFonts w:ascii="Times New Roman" w:hAnsi="Times New Roman" w:cs="Times New Roman"/>
          <w:sz w:val="24"/>
          <w:szCs w:val="24"/>
        </w:rPr>
        <w:softHyphen/>
        <w:t>ная про</w:t>
      </w:r>
      <w:r w:rsidRPr="00457F86">
        <w:rPr>
          <w:rFonts w:ascii="Times New Roman" w:hAnsi="Times New Roman" w:cs="Times New Roman"/>
          <w:sz w:val="24"/>
          <w:szCs w:val="24"/>
        </w:rPr>
        <w:softHyphen/>
        <w:t>грамма, адаптированная для этой категории обучающихся с учетом осо</w:t>
      </w:r>
      <w:r w:rsidRPr="00457F86">
        <w:rPr>
          <w:rFonts w:ascii="Times New Roman" w:hAnsi="Times New Roman" w:cs="Times New Roman"/>
          <w:sz w:val="24"/>
          <w:szCs w:val="24"/>
        </w:rPr>
        <w:softHyphen/>
        <w:t>бе</w:t>
      </w:r>
      <w:r w:rsidRPr="00457F86">
        <w:rPr>
          <w:rFonts w:ascii="Times New Roman" w:hAnsi="Times New Roman" w:cs="Times New Roman"/>
          <w:sz w:val="24"/>
          <w:szCs w:val="24"/>
        </w:rPr>
        <w:softHyphen/>
        <w:t>н</w:t>
      </w:r>
      <w:r w:rsidRPr="00457F86">
        <w:rPr>
          <w:rFonts w:ascii="Times New Roman" w:hAnsi="Times New Roman" w:cs="Times New Roman"/>
          <w:sz w:val="24"/>
          <w:szCs w:val="24"/>
        </w:rPr>
        <w:softHyphen/>
        <w:t>но</w:t>
      </w:r>
      <w:r w:rsidRPr="00457F86">
        <w:rPr>
          <w:rFonts w:ascii="Times New Roman" w:hAnsi="Times New Roman" w:cs="Times New Roman"/>
          <w:sz w:val="24"/>
          <w:szCs w:val="24"/>
        </w:rPr>
        <w:softHyphen/>
        <w:t>стей их психофизического развития, индивидуальных возможностей, и обе</w:t>
      </w:r>
      <w:r w:rsidRPr="00457F86">
        <w:rPr>
          <w:rFonts w:ascii="Times New Roman" w:hAnsi="Times New Roman" w:cs="Times New Roman"/>
          <w:sz w:val="24"/>
          <w:szCs w:val="24"/>
        </w:rPr>
        <w:softHyphen/>
        <w:t>с</w:t>
      </w:r>
      <w:r w:rsidRPr="00457F86">
        <w:rPr>
          <w:rFonts w:ascii="Times New Roman" w:hAnsi="Times New Roman" w:cs="Times New Roman"/>
          <w:sz w:val="24"/>
          <w:szCs w:val="24"/>
        </w:rPr>
        <w:softHyphen/>
        <w:t>пе</w:t>
      </w:r>
      <w:r w:rsidRPr="00457F86">
        <w:rPr>
          <w:rFonts w:ascii="Times New Roman" w:hAnsi="Times New Roman" w:cs="Times New Roman"/>
          <w:sz w:val="24"/>
          <w:szCs w:val="24"/>
        </w:rPr>
        <w:softHyphen/>
        <w:t>чи</w:t>
      </w:r>
      <w:r w:rsidRPr="00457F86">
        <w:rPr>
          <w:rFonts w:ascii="Times New Roman" w:hAnsi="Times New Roman" w:cs="Times New Roman"/>
          <w:sz w:val="24"/>
          <w:szCs w:val="24"/>
        </w:rPr>
        <w:softHyphen/>
        <w:t>ва</w:t>
      </w:r>
      <w:r w:rsidRPr="00457F86">
        <w:rPr>
          <w:rFonts w:ascii="Times New Roman" w:hAnsi="Times New Roman" w:cs="Times New Roman"/>
          <w:sz w:val="24"/>
          <w:szCs w:val="24"/>
        </w:rPr>
        <w:softHyphen/>
        <w:t>ю</w:t>
      </w:r>
      <w:r w:rsidRPr="00457F86">
        <w:rPr>
          <w:rFonts w:ascii="Times New Roman" w:hAnsi="Times New Roman" w:cs="Times New Roman"/>
          <w:sz w:val="24"/>
          <w:szCs w:val="24"/>
        </w:rPr>
        <w:softHyphen/>
        <w:t>щая кор</w:t>
      </w:r>
      <w:r w:rsidRPr="00457F86">
        <w:rPr>
          <w:rFonts w:ascii="Times New Roman" w:hAnsi="Times New Roman" w:cs="Times New Roman"/>
          <w:sz w:val="24"/>
          <w:szCs w:val="24"/>
        </w:rPr>
        <w:softHyphen/>
        <w:t xml:space="preserve">рекцию нарушений развития и социальную адаптацию. </w:t>
      </w:r>
    </w:p>
    <w:p w:rsidR="005B5BE4" w:rsidRPr="00457F86" w:rsidRDefault="00D23732" w:rsidP="00163732">
      <w:pPr>
        <w:spacing w:after="0" w:line="240" w:lineRule="auto"/>
        <w:ind w:firstLine="720"/>
        <w:jc w:val="both"/>
        <w:rPr>
          <w:rFonts w:ascii="Times New Roman" w:hAnsi="Times New Roman" w:cs="Times New Roman"/>
          <w:sz w:val="24"/>
          <w:szCs w:val="24"/>
        </w:rPr>
      </w:pPr>
      <w:r w:rsidRPr="00457F86">
        <w:rPr>
          <w:rFonts w:ascii="Times New Roman" w:hAnsi="Times New Roman" w:cs="Times New Roman"/>
          <w:sz w:val="24"/>
          <w:szCs w:val="24"/>
        </w:rPr>
        <w:t>А</w:t>
      </w:r>
      <w:r w:rsidR="005B5BE4" w:rsidRPr="00457F86">
        <w:rPr>
          <w:rFonts w:ascii="Times New Roman" w:hAnsi="Times New Roman" w:cs="Times New Roman"/>
          <w:sz w:val="24"/>
          <w:szCs w:val="24"/>
        </w:rPr>
        <w:t>даптированная основная общеобразовательная п</w:t>
      </w:r>
      <w:r w:rsidRPr="00457F86">
        <w:rPr>
          <w:rFonts w:ascii="Times New Roman" w:hAnsi="Times New Roman" w:cs="Times New Roman"/>
          <w:sz w:val="24"/>
          <w:szCs w:val="24"/>
        </w:rPr>
        <w:t>рограмма образования (далее ―</w:t>
      </w:r>
      <w:r w:rsidR="005B5BE4" w:rsidRPr="00457F86">
        <w:rPr>
          <w:rFonts w:ascii="Times New Roman" w:hAnsi="Times New Roman" w:cs="Times New Roman"/>
          <w:sz w:val="24"/>
          <w:szCs w:val="24"/>
        </w:rPr>
        <w:t xml:space="preserve">АООП) обучающихся с умственной отсталостью (интеллектуальными нарушениями) разработана </w:t>
      </w:r>
      <w:r w:rsidR="00163732" w:rsidRPr="00457F86">
        <w:rPr>
          <w:rFonts w:ascii="Times New Roman" w:hAnsi="Times New Roman" w:cs="Times New Roman"/>
          <w:sz w:val="24"/>
          <w:szCs w:val="24"/>
        </w:rPr>
        <w:t xml:space="preserve">Муниципальным бюджетным общеобразовательным учреждением Средняя общеобразовательная школа села </w:t>
      </w:r>
      <w:proofErr w:type="spellStart"/>
      <w:r w:rsidR="00163732" w:rsidRPr="00457F86">
        <w:rPr>
          <w:rFonts w:ascii="Times New Roman" w:hAnsi="Times New Roman" w:cs="Times New Roman"/>
          <w:sz w:val="24"/>
          <w:szCs w:val="24"/>
        </w:rPr>
        <w:t>Силантьево</w:t>
      </w:r>
      <w:proofErr w:type="spellEnd"/>
      <w:r w:rsidR="00163732" w:rsidRPr="00457F86">
        <w:rPr>
          <w:rFonts w:ascii="Times New Roman" w:hAnsi="Times New Roman" w:cs="Times New Roman"/>
          <w:sz w:val="24"/>
          <w:szCs w:val="24"/>
        </w:rPr>
        <w:t xml:space="preserve"> муниципального района </w:t>
      </w:r>
      <w:proofErr w:type="spellStart"/>
      <w:r w:rsidR="00163732" w:rsidRPr="00457F86">
        <w:rPr>
          <w:rFonts w:ascii="Times New Roman" w:hAnsi="Times New Roman" w:cs="Times New Roman"/>
          <w:sz w:val="24"/>
          <w:szCs w:val="24"/>
        </w:rPr>
        <w:t>Бирский</w:t>
      </w:r>
      <w:proofErr w:type="spellEnd"/>
      <w:r w:rsidR="00163732" w:rsidRPr="00457F86">
        <w:rPr>
          <w:rFonts w:ascii="Times New Roman" w:hAnsi="Times New Roman" w:cs="Times New Roman"/>
          <w:sz w:val="24"/>
          <w:szCs w:val="24"/>
        </w:rPr>
        <w:t xml:space="preserve"> район Республики Башкортостан (далее- МБОУ СОШ </w:t>
      </w:r>
      <w:proofErr w:type="spellStart"/>
      <w:r w:rsidR="00163732" w:rsidRPr="00457F86">
        <w:rPr>
          <w:rFonts w:ascii="Times New Roman" w:hAnsi="Times New Roman" w:cs="Times New Roman"/>
          <w:sz w:val="24"/>
          <w:szCs w:val="24"/>
        </w:rPr>
        <w:t>с.Силантьево</w:t>
      </w:r>
      <w:proofErr w:type="spellEnd"/>
      <w:r w:rsidR="00163732" w:rsidRPr="00457F86">
        <w:rPr>
          <w:rFonts w:ascii="Times New Roman" w:hAnsi="Times New Roman" w:cs="Times New Roman"/>
          <w:sz w:val="24"/>
          <w:szCs w:val="24"/>
        </w:rPr>
        <w:t xml:space="preserve">) </w:t>
      </w:r>
      <w:r w:rsidR="005B5BE4" w:rsidRPr="00457F86">
        <w:rPr>
          <w:rFonts w:ascii="Times New Roman" w:hAnsi="Times New Roman" w:cs="Times New Roman"/>
          <w:sz w:val="24"/>
          <w:szCs w:val="24"/>
        </w:rPr>
        <w:t>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457F86" w:rsidRDefault="005B5BE4" w:rsidP="00163732">
      <w:pPr>
        <w:pStyle w:val="ConsPlusNormal"/>
        <w:ind w:firstLine="709"/>
        <w:jc w:val="both"/>
        <w:rPr>
          <w:rFonts w:ascii="Times New Roman" w:hAnsi="Times New Roman" w:cs="Times New Roman"/>
          <w:sz w:val="24"/>
          <w:szCs w:val="24"/>
        </w:rPr>
      </w:pPr>
      <w:r w:rsidRPr="00457F86">
        <w:rPr>
          <w:rFonts w:ascii="Times New Roman" w:hAnsi="Times New Roman" w:cs="Times New Roman"/>
          <w:sz w:val="24"/>
          <w:szCs w:val="24"/>
        </w:rPr>
        <w:t xml:space="preserve">АООП самостоятельно разрабатывается и утверждается </w:t>
      </w:r>
      <w:r w:rsidR="00163732" w:rsidRPr="00457F86">
        <w:rPr>
          <w:rFonts w:ascii="Times New Roman" w:hAnsi="Times New Roman" w:cs="Times New Roman"/>
          <w:sz w:val="24"/>
          <w:szCs w:val="24"/>
        </w:rPr>
        <w:t xml:space="preserve">МБОУ СОШ </w:t>
      </w:r>
      <w:proofErr w:type="spellStart"/>
      <w:r w:rsidR="00163732" w:rsidRPr="00457F86">
        <w:rPr>
          <w:rFonts w:ascii="Times New Roman" w:hAnsi="Times New Roman" w:cs="Times New Roman"/>
          <w:sz w:val="24"/>
          <w:szCs w:val="24"/>
        </w:rPr>
        <w:t>с.Силантьево</w:t>
      </w:r>
      <w:proofErr w:type="spellEnd"/>
      <w:r w:rsidRPr="00457F86">
        <w:rPr>
          <w:rFonts w:ascii="Times New Roman" w:hAnsi="Times New Roman" w:cs="Times New Roman"/>
          <w:sz w:val="24"/>
          <w:szCs w:val="24"/>
        </w:rPr>
        <w:t xml:space="preserve"> в соответс</w:t>
      </w:r>
      <w:r w:rsidR="00D23732" w:rsidRPr="00457F86">
        <w:rPr>
          <w:rFonts w:ascii="Times New Roman" w:hAnsi="Times New Roman" w:cs="Times New Roman"/>
          <w:sz w:val="24"/>
          <w:szCs w:val="24"/>
        </w:rPr>
        <w:t xml:space="preserve">твии со Стандартом и с учетом </w:t>
      </w:r>
      <w:r w:rsidRPr="00457F86">
        <w:rPr>
          <w:rFonts w:ascii="Times New Roman" w:hAnsi="Times New Roman" w:cs="Times New Roman"/>
          <w:sz w:val="24"/>
          <w:szCs w:val="24"/>
        </w:rPr>
        <w:t xml:space="preserve">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w:t>
      </w:r>
      <w:r w:rsidR="00163732" w:rsidRPr="00457F86">
        <w:rPr>
          <w:rFonts w:ascii="Times New Roman" w:hAnsi="Times New Roman" w:cs="Times New Roman"/>
          <w:sz w:val="24"/>
          <w:szCs w:val="24"/>
        </w:rPr>
        <w:t xml:space="preserve">МБОУ СОШ </w:t>
      </w:r>
      <w:proofErr w:type="spellStart"/>
      <w:r w:rsidR="00163732" w:rsidRPr="00457F86">
        <w:rPr>
          <w:rFonts w:ascii="Times New Roman" w:hAnsi="Times New Roman" w:cs="Times New Roman"/>
          <w:sz w:val="24"/>
          <w:szCs w:val="24"/>
        </w:rPr>
        <w:t>с.Силантьево</w:t>
      </w:r>
      <w:proofErr w:type="spellEnd"/>
      <w:r w:rsidRPr="00457F86">
        <w:rPr>
          <w:rFonts w:ascii="Times New Roman" w:hAnsi="Times New Roman" w:cs="Times New Roman"/>
          <w:sz w:val="24"/>
          <w:szCs w:val="24"/>
        </w:rPr>
        <w:t>.</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 xml:space="preserve">АООП разрабатывается </w:t>
      </w:r>
      <w:r w:rsidRPr="00457F86">
        <w:rPr>
          <w:rFonts w:ascii="Times New Roman" w:hAnsi="Times New Roman" w:cs="Times New Roman"/>
          <w:color w:val="auto"/>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457F86">
        <w:rPr>
          <w:rStyle w:val="11"/>
          <w:rFonts w:ascii="Times New Roman" w:hAnsi="Times New Roman" w:cs="Times New Roman"/>
          <w:sz w:val="24"/>
          <w:szCs w:val="24"/>
        </w:rPr>
        <w:footnoteReference w:id="1"/>
      </w:r>
      <w:r w:rsidRPr="00457F86">
        <w:rPr>
          <w:rFonts w:ascii="Times New Roman" w:hAnsi="Times New Roman" w:cs="Times New Roman"/>
          <w:sz w:val="24"/>
          <w:szCs w:val="24"/>
        </w:rPr>
        <w:t>. В таких</w:t>
      </w:r>
      <w:r w:rsidRPr="00457F86">
        <w:rPr>
          <w:rFonts w:ascii="Times New Roman" w:hAnsi="Times New Roman" w:cs="Times New Roman"/>
          <w:caps/>
          <w:sz w:val="24"/>
          <w:szCs w:val="24"/>
        </w:rPr>
        <w:t xml:space="preserve"> </w:t>
      </w:r>
      <w:r w:rsidRPr="00457F86">
        <w:rPr>
          <w:rFonts w:ascii="Times New Roman" w:hAnsi="Times New Roman" w:cs="Times New Roman"/>
          <w:sz w:val="24"/>
          <w:szCs w:val="24"/>
        </w:rPr>
        <w:t>организациях создаются специальные условия для получения образования указанными обучающимися.</w:t>
      </w:r>
    </w:p>
    <w:p w:rsidR="005B5BE4" w:rsidRPr="00457F86" w:rsidRDefault="005B5BE4" w:rsidP="00163732">
      <w:pPr>
        <w:pStyle w:val="14TexstOSNOVA1012"/>
        <w:spacing w:line="240" w:lineRule="auto"/>
        <w:ind w:firstLine="709"/>
        <w:rPr>
          <w:rFonts w:ascii="Times New Roman" w:hAnsi="Times New Roman" w:cs="Times New Roman"/>
          <w:color w:val="auto"/>
          <w:sz w:val="24"/>
          <w:szCs w:val="24"/>
        </w:rPr>
      </w:pPr>
      <w:r w:rsidRPr="00457F86">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457F86">
        <w:rPr>
          <w:rStyle w:val="21"/>
          <w:rFonts w:ascii="Times New Roman" w:hAnsi="Times New Roman" w:cs="Times New Roman"/>
          <w:sz w:val="24"/>
          <w:szCs w:val="24"/>
        </w:rPr>
        <w:footnoteReference w:id="2"/>
      </w:r>
      <w:r w:rsidRPr="00457F86">
        <w:rPr>
          <w:rFonts w:ascii="Times New Roman" w:hAnsi="Times New Roman" w:cs="Times New Roman"/>
          <w:sz w:val="24"/>
          <w:szCs w:val="24"/>
        </w:rPr>
        <w:t>.</w:t>
      </w:r>
      <w:r w:rsidRPr="00457F86">
        <w:rPr>
          <w:rFonts w:ascii="Times New Roman" w:hAnsi="Times New Roman" w:cs="Times New Roman"/>
          <w:b/>
          <w:i/>
          <w:sz w:val="24"/>
          <w:szCs w:val="24"/>
        </w:rPr>
        <w:t xml:space="preserve"> </w:t>
      </w:r>
    </w:p>
    <w:p w:rsidR="005B5BE4" w:rsidRPr="00457F86" w:rsidRDefault="005B5BE4" w:rsidP="00163732">
      <w:pPr>
        <w:autoSpaceDE w:val="0"/>
        <w:spacing w:after="0" w:line="240" w:lineRule="auto"/>
        <w:ind w:firstLine="709"/>
        <w:jc w:val="both"/>
        <w:rPr>
          <w:rFonts w:ascii="Times New Roman" w:hAnsi="Times New Roman" w:cs="Times New Roman"/>
          <w:b/>
          <w:bCs/>
          <w:i/>
          <w:iCs/>
          <w:color w:val="auto"/>
          <w:sz w:val="24"/>
          <w:szCs w:val="24"/>
        </w:rPr>
      </w:pPr>
      <w:r w:rsidRPr="00457F86">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457F86">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457F86">
        <w:rPr>
          <w:rFonts w:ascii="Times New Roman" w:hAnsi="Times New Roman" w:cs="Times New Roman"/>
          <w:color w:val="auto"/>
          <w:sz w:val="24"/>
          <w:szCs w:val="24"/>
        </w:rPr>
        <w:softHyphen/>
        <w:t>ди</w:t>
      </w:r>
      <w:r w:rsidRPr="00457F86">
        <w:rPr>
          <w:rFonts w:ascii="Times New Roman" w:hAnsi="Times New Roman" w:cs="Times New Roman"/>
          <w:color w:val="auto"/>
          <w:sz w:val="24"/>
          <w:szCs w:val="24"/>
        </w:rPr>
        <w:softHyphen/>
        <w:t>ви</w:t>
      </w:r>
      <w:r w:rsidRPr="00457F86">
        <w:rPr>
          <w:rFonts w:ascii="Times New Roman" w:hAnsi="Times New Roman" w:cs="Times New Roman"/>
          <w:color w:val="auto"/>
          <w:sz w:val="24"/>
          <w:szCs w:val="24"/>
        </w:rPr>
        <w:softHyphen/>
        <w:t>ду</w:t>
      </w:r>
      <w:r w:rsidRPr="00457F86">
        <w:rPr>
          <w:rFonts w:ascii="Times New Roman" w:hAnsi="Times New Roman" w:cs="Times New Roman"/>
          <w:color w:val="auto"/>
          <w:sz w:val="24"/>
          <w:szCs w:val="24"/>
        </w:rPr>
        <w:softHyphen/>
        <w:t>аль</w:t>
      </w:r>
      <w:r w:rsidRPr="00457F86">
        <w:rPr>
          <w:rFonts w:ascii="Times New Roman" w:hAnsi="Times New Roman" w:cs="Times New Roman"/>
          <w:color w:val="auto"/>
          <w:sz w:val="24"/>
          <w:szCs w:val="24"/>
        </w:rPr>
        <w:softHyphen/>
        <w:t xml:space="preserve">ный потенциал развития. </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457F86" w:rsidRDefault="00DA47BF"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lastRenderedPageBreak/>
        <w:t xml:space="preserve">В контексте разработки </w:t>
      </w:r>
      <w:r w:rsidR="005B5BE4" w:rsidRPr="00457F86">
        <w:rPr>
          <w:rFonts w:ascii="Times New Roman" w:hAnsi="Times New Roman" w:cs="Times New Roman"/>
          <w:color w:val="auto"/>
          <w:sz w:val="24"/>
          <w:szCs w:val="24"/>
        </w:rPr>
        <w:t>АООП образования для обучающихся с умственной от</w:t>
      </w:r>
      <w:r w:rsidR="005B5BE4" w:rsidRPr="00457F86">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5B5BE4" w:rsidRPr="00457F86" w:rsidRDefault="005B5BE4" w:rsidP="00163732">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457F86" w:rsidRDefault="005B5BE4" w:rsidP="00163732">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457F86" w:rsidRDefault="005B5BE4" w:rsidP="00163732">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457F86" w:rsidRDefault="005B5BE4" w:rsidP="00163732">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принципы государственной политики РФ в области образования</w:t>
      </w:r>
      <w:r w:rsidRPr="00457F86">
        <w:rPr>
          <w:rStyle w:val="11"/>
          <w:rFonts w:ascii="Times New Roman" w:hAnsi="Times New Roman" w:cs="Times New Roman"/>
          <w:color w:val="auto"/>
          <w:sz w:val="24"/>
          <w:szCs w:val="24"/>
        </w:rPr>
        <w:footnoteReference w:id="3"/>
      </w:r>
      <w:r w:rsidRPr="00457F86">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w:t>
      </w:r>
      <w:r w:rsidR="00DA47BF" w:rsidRPr="00457F86">
        <w:rPr>
          <w:rFonts w:ascii="Times New Roman" w:hAnsi="Times New Roman" w:cs="Times New Roman"/>
          <w:color w:val="auto"/>
          <w:sz w:val="24"/>
          <w:szCs w:val="24"/>
        </w:rPr>
        <w:t>е значение для решения практико-</w:t>
      </w:r>
      <w:r w:rsidRPr="00457F86">
        <w:rPr>
          <w:rFonts w:ascii="Times New Roman" w:hAnsi="Times New Roman" w:cs="Times New Roman"/>
          <w:color w:val="auto"/>
          <w:sz w:val="24"/>
          <w:szCs w:val="24"/>
        </w:rPr>
        <w:t>ориентированных задач;</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457F86" w:rsidRDefault="005B5BE4" w:rsidP="00163732">
      <w:pPr>
        <w:spacing w:after="0" w:line="240" w:lineRule="auto"/>
        <w:ind w:firstLine="709"/>
        <w:jc w:val="both"/>
        <w:rPr>
          <w:color w:val="auto"/>
          <w:sz w:val="24"/>
          <w:szCs w:val="24"/>
        </w:rPr>
      </w:pPr>
      <w:r w:rsidRPr="00457F86">
        <w:rPr>
          <w:rFonts w:ascii="Times New Roman" w:hAnsi="Times New Roman" w:cs="Times New Roman"/>
          <w:color w:val="auto"/>
          <w:sz w:val="24"/>
          <w:szCs w:val="24"/>
        </w:rPr>
        <w:t xml:space="preserve">― онтогенетический принцип; </w:t>
      </w:r>
    </w:p>
    <w:p w:rsidR="005B5BE4" w:rsidRPr="00457F86" w:rsidRDefault="005B5BE4" w:rsidP="00163732">
      <w:pPr>
        <w:pStyle w:val="afff"/>
        <w:spacing w:line="240" w:lineRule="auto"/>
        <w:ind w:firstLine="709"/>
        <w:jc w:val="both"/>
        <w:rPr>
          <w:color w:val="auto"/>
          <w:sz w:val="24"/>
          <w:szCs w:val="24"/>
        </w:rPr>
      </w:pPr>
      <w:r w:rsidRPr="00457F86">
        <w:rPr>
          <w:color w:val="auto"/>
          <w:sz w:val="24"/>
          <w:szCs w:val="24"/>
        </w:rPr>
        <w:t>―</w:t>
      </w:r>
      <w:r w:rsidRPr="00457F86">
        <w:rPr>
          <w:color w:val="auto"/>
          <w:sz w:val="24"/>
          <w:szCs w:val="24"/>
          <w:lang w:val="ru-RU"/>
        </w:rPr>
        <w:t> принцип</w:t>
      </w:r>
      <w:r w:rsidRPr="00457F86">
        <w:rPr>
          <w:color w:val="auto"/>
          <w:sz w:val="24"/>
          <w:szCs w:val="24"/>
        </w:rPr>
        <w:t xml:space="preserve"> </w:t>
      </w:r>
      <w:r w:rsidRPr="00457F86">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457F86">
        <w:rPr>
          <w:color w:val="auto"/>
          <w:sz w:val="24"/>
          <w:szCs w:val="24"/>
        </w:rPr>
        <w:t xml:space="preserve"> </w:t>
      </w:r>
      <w:r w:rsidRPr="00457F86">
        <w:rPr>
          <w:color w:val="auto"/>
          <w:sz w:val="24"/>
          <w:szCs w:val="24"/>
          <w:lang w:val="ru-RU"/>
        </w:rPr>
        <w:t xml:space="preserve">(интеллектуальными нарушениями) </w:t>
      </w:r>
      <w:r w:rsidRPr="00457F86">
        <w:rPr>
          <w:sz w:val="24"/>
          <w:szCs w:val="24"/>
          <w:lang w:val="ru-RU"/>
        </w:rPr>
        <w:t>на всех этапах обучения: от младшего до старшего школьного возраста</w:t>
      </w:r>
      <w:r w:rsidRPr="00457F86">
        <w:rPr>
          <w:color w:val="auto"/>
          <w:sz w:val="24"/>
          <w:szCs w:val="24"/>
        </w:rPr>
        <w:t>;</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457F86">
        <w:rPr>
          <w:rFonts w:ascii="Times New Roman" w:hAnsi="Times New Roman" w:cs="Times New Roman"/>
          <w:color w:val="auto"/>
          <w:sz w:val="24"/>
          <w:szCs w:val="24"/>
          <w:shd w:val="clear" w:color="auto" w:fill="FFFF00"/>
        </w:rPr>
        <w:t xml:space="preserve"> </w:t>
      </w:r>
    </w:p>
    <w:p w:rsidR="005B5BE4" w:rsidRPr="00457F86" w:rsidRDefault="005B5BE4" w:rsidP="00163732">
      <w:pPr>
        <w:spacing w:after="0" w:line="240" w:lineRule="auto"/>
        <w:ind w:firstLine="709"/>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xml:space="preserve">― принцип учета </w:t>
      </w:r>
      <w:r w:rsidRPr="00457F86">
        <w:rPr>
          <w:rFonts w:ascii="Times New Roman" w:hAnsi="Times New Roman" w:cs="Times New Roman"/>
          <w:iCs/>
          <w:sz w:val="24"/>
          <w:szCs w:val="24"/>
        </w:rPr>
        <w:t>возрастных</w:t>
      </w:r>
      <w:r w:rsidR="000F28EF" w:rsidRPr="00457F86">
        <w:rPr>
          <w:rFonts w:ascii="Times New Roman" w:hAnsi="Times New Roman" w:cs="Times New Roman"/>
          <w:iCs/>
          <w:sz w:val="24"/>
          <w:szCs w:val="24"/>
        </w:rPr>
        <w:t xml:space="preserve"> особенностей обучающихся, определяющий</w:t>
      </w:r>
      <w:r w:rsidRPr="00457F86">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color w:val="auto"/>
          <w:sz w:val="24"/>
          <w:szCs w:val="24"/>
        </w:rPr>
        <w:t xml:space="preserve">― принцип учета особенностей психического развития </w:t>
      </w:r>
      <w:r w:rsidR="004A1433" w:rsidRPr="00457F86">
        <w:rPr>
          <w:rFonts w:ascii="Times New Roman" w:hAnsi="Times New Roman" w:cs="Times New Roman"/>
          <w:color w:val="auto"/>
          <w:sz w:val="24"/>
          <w:szCs w:val="24"/>
        </w:rPr>
        <w:t xml:space="preserve">разных групп </w:t>
      </w:r>
      <w:r w:rsidRPr="00457F86">
        <w:rPr>
          <w:rFonts w:ascii="Times New Roman" w:hAnsi="Times New Roman" w:cs="Times New Roman"/>
          <w:color w:val="auto"/>
          <w:sz w:val="24"/>
          <w:szCs w:val="24"/>
        </w:rPr>
        <w:t xml:space="preserve">обучающихся с умственной отсталостью </w:t>
      </w:r>
      <w:r w:rsidR="004A1433" w:rsidRPr="00457F86">
        <w:rPr>
          <w:rFonts w:ascii="Times New Roman" w:hAnsi="Times New Roman" w:cs="Times New Roman"/>
          <w:color w:val="auto"/>
          <w:sz w:val="24"/>
          <w:szCs w:val="24"/>
        </w:rPr>
        <w:t>(интеллектуальными нарушениями)</w:t>
      </w:r>
      <w:r w:rsidRPr="00457F86">
        <w:rPr>
          <w:rFonts w:ascii="Times New Roman" w:hAnsi="Times New Roman" w:cs="Times New Roman"/>
          <w:sz w:val="24"/>
          <w:szCs w:val="24"/>
        </w:rPr>
        <w:t>;</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457F86">
        <w:rPr>
          <w:rFonts w:ascii="Times New Roman" w:hAnsi="Times New Roman" w:cs="Times New Roman"/>
          <w:color w:val="auto"/>
          <w:sz w:val="24"/>
          <w:szCs w:val="24"/>
          <w:shd w:val="clear" w:color="auto" w:fill="FFFFFF"/>
        </w:rPr>
        <w:t>(интеллектуальными нарушениями)</w:t>
      </w:r>
      <w:r w:rsidRPr="00457F86">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w:t>
      </w:r>
      <w:r w:rsidRPr="00457F86">
        <w:rPr>
          <w:rFonts w:ascii="Times New Roman" w:hAnsi="Times New Roman" w:cs="Times New Roman"/>
          <w:color w:val="auto"/>
          <w:sz w:val="24"/>
          <w:szCs w:val="24"/>
        </w:rPr>
        <w:lastRenderedPageBreak/>
        <w:t>позволяет обеспечить готовность обучающегося к самостоятельной ориентировке и активной деятельности в реальном мире;</w:t>
      </w:r>
    </w:p>
    <w:p w:rsidR="005B5BE4" w:rsidRPr="00457F86" w:rsidRDefault="005B5BE4" w:rsidP="00163732">
      <w:pPr>
        <w:spacing w:after="0" w:line="240" w:lineRule="auto"/>
        <w:ind w:firstLine="540"/>
        <w:jc w:val="both"/>
        <w:rPr>
          <w:rFonts w:ascii="Times New Roman" w:hAnsi="Times New Roman" w:cs="Times New Roman"/>
          <w:color w:val="auto"/>
          <w:sz w:val="24"/>
          <w:szCs w:val="24"/>
        </w:rPr>
      </w:pPr>
      <w:r w:rsidRPr="00457F86">
        <w:rPr>
          <w:rFonts w:ascii="Times New Roman" w:hAnsi="Times New Roman" w:cs="Times New Roman"/>
          <w:color w:val="auto"/>
          <w:sz w:val="24"/>
          <w:szCs w:val="24"/>
        </w:rPr>
        <w:t>― принцип сотрудничества с семьей.</w:t>
      </w:r>
    </w:p>
    <w:p w:rsidR="005B5BE4" w:rsidRPr="00457F86" w:rsidRDefault="005B5BE4" w:rsidP="00163732">
      <w:pPr>
        <w:spacing w:after="0" w:line="240" w:lineRule="auto"/>
        <w:ind w:firstLine="567"/>
        <w:jc w:val="both"/>
        <w:rPr>
          <w:rFonts w:ascii="Times New Roman" w:hAnsi="Times New Roman" w:cs="Times New Roman"/>
          <w:sz w:val="24"/>
          <w:szCs w:val="24"/>
        </w:rPr>
      </w:pPr>
      <w:r w:rsidRPr="00457F86">
        <w:rPr>
          <w:rFonts w:ascii="Times New Roman" w:hAnsi="Times New Roman" w:cs="Times New Roman"/>
          <w:color w:val="auto"/>
          <w:sz w:val="24"/>
          <w:szCs w:val="24"/>
        </w:rPr>
        <w:t xml:space="preserve">Структура АООП </w:t>
      </w:r>
      <w:r w:rsidRPr="00457F86">
        <w:rPr>
          <w:rFonts w:ascii="Times New Roman" w:hAnsi="Times New Roman" w:cs="Times New Roman"/>
          <w:sz w:val="24"/>
          <w:szCs w:val="24"/>
        </w:rPr>
        <w:t xml:space="preserve">обучающихся </w:t>
      </w:r>
      <w:r w:rsidRPr="00457F86">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457F86">
        <w:rPr>
          <w:rStyle w:val="a3"/>
          <w:rFonts w:ascii="Times New Roman" w:hAnsi="Times New Roman" w:cs="Times New Roman"/>
          <w:color w:val="auto"/>
          <w:sz w:val="24"/>
          <w:szCs w:val="24"/>
        </w:rPr>
        <w:footnoteReference w:id="4"/>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w:t>
      </w:r>
      <w:r w:rsidR="00D23732" w:rsidRPr="00457F86">
        <w:rPr>
          <w:rFonts w:ascii="Times New Roman" w:hAnsi="Times New Roman" w:cs="Times New Roman"/>
          <w:sz w:val="24"/>
          <w:szCs w:val="24"/>
        </w:rPr>
        <w:t xml:space="preserve">рганизацией (далее ― МБОУ СОШ </w:t>
      </w:r>
      <w:proofErr w:type="spellStart"/>
      <w:r w:rsidR="00D23732" w:rsidRPr="00457F86">
        <w:rPr>
          <w:rFonts w:ascii="Times New Roman" w:hAnsi="Times New Roman" w:cs="Times New Roman"/>
          <w:sz w:val="24"/>
          <w:szCs w:val="24"/>
        </w:rPr>
        <w:t>с.Силантьево</w:t>
      </w:r>
      <w:proofErr w:type="spellEnd"/>
      <w:r w:rsidRPr="00457F86">
        <w:rPr>
          <w:rFonts w:ascii="Times New Roman" w:hAnsi="Times New Roman" w:cs="Times New Roman"/>
          <w:sz w:val="24"/>
          <w:szCs w:val="24"/>
        </w:rPr>
        <w:t>), а также способы определения достижения этих целей и результатов.</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Целевой раздел включает:</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пояснительную записку;</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программу формирования базовых учебных действий;</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программу внеурочной деятельности;</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Организационный раздел включает:</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учебный план;</w:t>
      </w:r>
    </w:p>
    <w:p w:rsidR="005B5BE4" w:rsidRPr="00457F86" w:rsidRDefault="005B5BE4" w:rsidP="00163732">
      <w:pPr>
        <w:spacing w:after="0" w:line="240" w:lineRule="auto"/>
        <w:ind w:firstLine="709"/>
        <w:jc w:val="both"/>
        <w:rPr>
          <w:color w:val="auto"/>
          <w:sz w:val="24"/>
          <w:szCs w:val="24"/>
        </w:rPr>
      </w:pPr>
      <w:r w:rsidRPr="00457F86">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457F86" w:rsidRDefault="005B5BE4" w:rsidP="00163732">
      <w:pPr>
        <w:pStyle w:val="aff4"/>
        <w:spacing w:line="240" w:lineRule="auto"/>
        <w:ind w:firstLine="709"/>
        <w:rPr>
          <w:sz w:val="24"/>
          <w:szCs w:val="24"/>
        </w:rPr>
      </w:pPr>
      <w:r w:rsidRPr="00457F86">
        <w:rPr>
          <w:caps w:val="0"/>
          <w:color w:val="auto"/>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w:t>
      </w:r>
      <w:r w:rsidR="00D23732" w:rsidRPr="00457F86">
        <w:rPr>
          <w:caps w:val="0"/>
          <w:color w:val="auto"/>
          <w:sz w:val="24"/>
          <w:szCs w:val="24"/>
        </w:rPr>
        <w:t>ными нарушениями) ― вариант</w:t>
      </w:r>
      <w:r w:rsidRPr="00457F86">
        <w:rPr>
          <w:caps w:val="0"/>
          <w:color w:val="auto"/>
          <w:sz w:val="24"/>
          <w:szCs w:val="24"/>
        </w:rPr>
        <w:t xml:space="preserve">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457F86">
        <w:rPr>
          <w:color w:val="auto"/>
          <w:sz w:val="24"/>
          <w:szCs w:val="24"/>
        </w:rPr>
        <w:t>,</w:t>
      </w:r>
      <w:r w:rsidRPr="00457F86">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457F86" w:rsidRDefault="005B5BE4" w:rsidP="00163732">
      <w:pPr>
        <w:pStyle w:val="Standard"/>
        <w:ind w:firstLine="709"/>
        <w:jc w:val="both"/>
        <w:rPr>
          <w:rFonts w:ascii="Times New Roman" w:hAnsi="Times New Roman" w:cs="Times New Roman"/>
        </w:rPr>
      </w:pPr>
      <w:r w:rsidRPr="00457F86">
        <w:rPr>
          <w:rFonts w:ascii="Times New Roman" w:hAnsi="Times New Roman" w:cs="Times New Roman"/>
        </w:rPr>
        <w:t>Обучающийся с умственной отсталостью (интеллектуальными нарушениями) получает об</w:t>
      </w:r>
      <w:r w:rsidR="00D23732" w:rsidRPr="00457F86">
        <w:rPr>
          <w:rFonts w:ascii="Times New Roman" w:hAnsi="Times New Roman" w:cs="Times New Roman"/>
        </w:rPr>
        <w:t xml:space="preserve">разование по АООП (вариант </w:t>
      </w:r>
      <w:r w:rsidRPr="00457F86">
        <w:rPr>
          <w:rFonts w:ascii="Times New Roman" w:hAnsi="Times New Roman" w:cs="Times New Roman"/>
        </w:rPr>
        <w:t>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457F86" w:rsidRDefault="005B5BE4" w:rsidP="00163732">
      <w:pPr>
        <w:pStyle w:val="Standard"/>
        <w:ind w:firstLine="709"/>
        <w:jc w:val="both"/>
        <w:rPr>
          <w:rFonts w:ascii="Times New Roman" w:hAnsi="Times New Roman" w:cs="Times New Roman"/>
        </w:rPr>
      </w:pPr>
      <w:r w:rsidRPr="00457F86">
        <w:rPr>
          <w:rFonts w:ascii="Times New Roman" w:hAnsi="Times New Roman" w:cs="Times New Roman"/>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w:t>
      </w:r>
      <w:r w:rsidRPr="00457F86">
        <w:rPr>
          <w:rFonts w:ascii="Times New Roman" w:hAnsi="Times New Roman" w:cs="Times New Roman"/>
        </w:rPr>
        <w:lastRenderedPageBreak/>
        <w:t>учебные планы, учитывающие образовательные потребности групп или отдельных обучающихся с умственной отсталостью.</w:t>
      </w:r>
    </w:p>
    <w:p w:rsidR="005B5BE4" w:rsidRPr="00457F86" w:rsidRDefault="005B5BE4" w:rsidP="00163732">
      <w:pPr>
        <w:tabs>
          <w:tab w:val="left" w:pos="0"/>
        </w:tabs>
        <w:spacing w:after="0" w:line="240" w:lineRule="auto"/>
        <w:ind w:firstLine="573"/>
        <w:jc w:val="both"/>
        <w:rPr>
          <w:rFonts w:ascii="Times New Roman" w:hAnsi="Times New Roman" w:cs="Times New Roman"/>
          <w:sz w:val="24"/>
          <w:szCs w:val="24"/>
        </w:rPr>
      </w:pPr>
      <w:r w:rsidRPr="00457F86">
        <w:rPr>
          <w:rFonts w:ascii="Times New Roman" w:hAnsi="Times New Roman" w:cs="Times New Roman"/>
          <w:color w:val="auto"/>
          <w:sz w:val="24"/>
          <w:szCs w:val="24"/>
        </w:rPr>
        <w:t xml:space="preserve">АООП для </w:t>
      </w:r>
      <w:r w:rsidRPr="00457F86">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457F86">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457F86" w:rsidRDefault="005B5BE4" w:rsidP="00163732">
      <w:pPr>
        <w:spacing w:after="0" w:line="240" w:lineRule="auto"/>
        <w:ind w:firstLine="709"/>
        <w:jc w:val="both"/>
        <w:rPr>
          <w:rFonts w:ascii="Times New Roman" w:hAnsi="Times New Roman" w:cs="Times New Roman"/>
          <w:sz w:val="24"/>
          <w:szCs w:val="24"/>
        </w:rPr>
      </w:pPr>
      <w:r w:rsidRPr="00457F86">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457F86" w:rsidRDefault="005B5BE4" w:rsidP="00163732">
      <w:pPr>
        <w:spacing w:after="0" w:line="240" w:lineRule="auto"/>
        <w:ind w:firstLine="709"/>
        <w:jc w:val="both"/>
        <w:rPr>
          <w:rFonts w:ascii="Times New Roman" w:hAnsi="Times New Roman" w:cs="Times New Roman"/>
          <w:sz w:val="24"/>
          <w:szCs w:val="24"/>
        </w:rPr>
      </w:pPr>
    </w:p>
    <w:p w:rsidR="003E7C8D" w:rsidRPr="00457F86" w:rsidRDefault="003E7C8D" w:rsidP="00163732">
      <w:pPr>
        <w:spacing w:after="0" w:line="240" w:lineRule="auto"/>
        <w:jc w:val="both"/>
        <w:rPr>
          <w:rFonts w:ascii="Times New Roman" w:hAnsi="Times New Roman" w:cs="Times New Roman"/>
          <w:sz w:val="24"/>
          <w:szCs w:val="24"/>
        </w:rPr>
      </w:pPr>
    </w:p>
    <w:p w:rsidR="003E7C8D" w:rsidRPr="00457F86" w:rsidRDefault="003E7C8D" w:rsidP="00163732">
      <w:pPr>
        <w:spacing w:after="0" w:line="240" w:lineRule="auto"/>
        <w:ind w:firstLine="709"/>
        <w:jc w:val="both"/>
        <w:rPr>
          <w:rFonts w:ascii="Times New Roman" w:hAnsi="Times New Roman" w:cs="Times New Roman"/>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8363B5" w:rsidRPr="00457F86" w:rsidRDefault="008363B5" w:rsidP="00163732">
      <w:pPr>
        <w:pStyle w:val="afd"/>
        <w:jc w:val="center"/>
        <w:rPr>
          <w:rFonts w:ascii="Times New Roman" w:hAnsi="Times New Roman"/>
          <w:b/>
          <w:sz w:val="24"/>
          <w:szCs w:val="24"/>
        </w:rPr>
      </w:pPr>
    </w:p>
    <w:p w:rsidR="0046651F" w:rsidRDefault="0046651F"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Default="00457F86" w:rsidP="00163732">
      <w:pPr>
        <w:pStyle w:val="afd"/>
        <w:jc w:val="center"/>
        <w:rPr>
          <w:rFonts w:ascii="Times New Roman" w:hAnsi="Times New Roman"/>
          <w:b/>
          <w:sz w:val="24"/>
          <w:szCs w:val="24"/>
        </w:rPr>
      </w:pPr>
    </w:p>
    <w:p w:rsidR="00457F86" w:rsidRPr="00457F86" w:rsidRDefault="00457F86" w:rsidP="00163732">
      <w:pPr>
        <w:pStyle w:val="afd"/>
        <w:jc w:val="center"/>
        <w:rPr>
          <w:rFonts w:ascii="Times New Roman" w:hAnsi="Times New Roman"/>
          <w:b/>
          <w:sz w:val="24"/>
          <w:szCs w:val="24"/>
        </w:rPr>
      </w:pPr>
    </w:p>
    <w:p w:rsidR="0046651F" w:rsidRPr="00457F86" w:rsidRDefault="0046651F" w:rsidP="00163732">
      <w:pPr>
        <w:pStyle w:val="afd"/>
        <w:jc w:val="center"/>
        <w:rPr>
          <w:rFonts w:ascii="Times New Roman" w:hAnsi="Times New Roman"/>
          <w:b/>
          <w:sz w:val="24"/>
          <w:szCs w:val="24"/>
        </w:rPr>
      </w:pPr>
    </w:p>
    <w:p w:rsidR="0046651F" w:rsidRPr="00457F86" w:rsidRDefault="0046651F" w:rsidP="00163732">
      <w:pPr>
        <w:pStyle w:val="afd"/>
        <w:jc w:val="center"/>
        <w:rPr>
          <w:rFonts w:ascii="Times New Roman" w:hAnsi="Times New Roman"/>
          <w:b/>
          <w:sz w:val="24"/>
          <w:szCs w:val="24"/>
        </w:rPr>
      </w:pPr>
    </w:p>
    <w:p w:rsidR="0046651F" w:rsidRPr="00457F86" w:rsidRDefault="0046651F" w:rsidP="00163732">
      <w:pPr>
        <w:pStyle w:val="afd"/>
        <w:jc w:val="center"/>
        <w:rPr>
          <w:rFonts w:ascii="Times New Roman" w:hAnsi="Times New Roman"/>
          <w:b/>
          <w:sz w:val="24"/>
          <w:szCs w:val="24"/>
        </w:rPr>
      </w:pPr>
    </w:p>
    <w:p w:rsidR="008363B5" w:rsidRPr="00457F86" w:rsidRDefault="0043119D" w:rsidP="0046651F">
      <w:pPr>
        <w:pStyle w:val="afd"/>
        <w:rPr>
          <w:rFonts w:ascii="Times New Roman" w:hAnsi="Times New Roman"/>
          <w:b/>
          <w:sz w:val="24"/>
          <w:szCs w:val="24"/>
        </w:rPr>
      </w:pPr>
      <w:r w:rsidRPr="00457F86">
        <w:rPr>
          <w:rFonts w:ascii="Times New Roman" w:hAnsi="Times New Roman"/>
          <w:b/>
          <w:sz w:val="24"/>
          <w:szCs w:val="24"/>
        </w:rPr>
        <w:lastRenderedPageBreak/>
        <w:t>2. </w:t>
      </w:r>
      <w:r w:rsidR="0046651F" w:rsidRPr="00457F86">
        <w:rPr>
          <w:rFonts w:ascii="Times New Roman" w:hAnsi="Times New Roman"/>
          <w:b/>
          <w:sz w:val="24"/>
          <w:szCs w:val="24"/>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Pr="00457F86" w:rsidRDefault="008363B5" w:rsidP="00163732">
      <w:pPr>
        <w:pStyle w:val="afd"/>
        <w:jc w:val="center"/>
        <w:rPr>
          <w:rFonts w:ascii="Times New Roman" w:hAnsi="Times New Roman"/>
          <w:b/>
          <w:sz w:val="24"/>
          <w:szCs w:val="24"/>
        </w:rPr>
      </w:pPr>
    </w:p>
    <w:p w:rsidR="00BC1A8E" w:rsidRPr="00457F86" w:rsidRDefault="0043119D"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.1. Целевой раздел.</w:t>
      </w:r>
    </w:p>
    <w:p w:rsidR="00BC1A8E" w:rsidRPr="00457F86" w:rsidRDefault="0043119D"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.1.1. Пояснительная записка</w:t>
      </w:r>
    </w:p>
    <w:p w:rsidR="00BC1A8E" w:rsidRPr="00457F86" w:rsidRDefault="0043119D" w:rsidP="0046651F">
      <w:pPr>
        <w:pStyle w:val="afd"/>
        <w:rPr>
          <w:rFonts w:ascii="Times New Roman" w:hAnsi="Times New Roman"/>
          <w:b/>
          <w:spacing w:val="2"/>
          <w:sz w:val="24"/>
          <w:szCs w:val="24"/>
        </w:rPr>
      </w:pPr>
      <w:r w:rsidRPr="00457F86">
        <w:rPr>
          <w:rFonts w:ascii="Times New Roman" w:hAnsi="Times New Roman"/>
          <w:b/>
          <w:spacing w:val="2"/>
          <w:sz w:val="24"/>
          <w:szCs w:val="24"/>
        </w:rPr>
        <w:t>2</w:t>
      </w:r>
      <w:r w:rsidR="00BC1A8E" w:rsidRPr="00457F86">
        <w:rPr>
          <w:rFonts w:ascii="Times New Roman" w:hAnsi="Times New Roman"/>
          <w:b/>
          <w:spacing w:val="2"/>
          <w:sz w:val="24"/>
          <w:szCs w:val="24"/>
        </w:rPr>
        <w:t>.1.1.1.</w:t>
      </w:r>
      <w:r w:rsidR="00FC52CE" w:rsidRPr="00457F86">
        <w:rPr>
          <w:rFonts w:ascii="Times New Roman" w:hAnsi="Times New Roman"/>
          <w:b/>
          <w:spacing w:val="2"/>
          <w:sz w:val="24"/>
          <w:szCs w:val="24"/>
        </w:rPr>
        <w:t xml:space="preserve"> </w:t>
      </w:r>
      <w:r w:rsidR="00BC1A8E" w:rsidRPr="00457F86">
        <w:rPr>
          <w:rFonts w:ascii="Times New Roman" w:hAnsi="Times New Roman"/>
          <w:b/>
          <w:spacing w:val="2"/>
          <w:sz w:val="24"/>
          <w:szCs w:val="24"/>
        </w:rPr>
        <w:t>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457F86" w:rsidRDefault="00BC1A8E" w:rsidP="00163732">
      <w:pPr>
        <w:pStyle w:val="afd"/>
        <w:ind w:firstLine="708"/>
        <w:jc w:val="both"/>
        <w:rPr>
          <w:rFonts w:ascii="Times New Roman" w:hAnsi="Times New Roman"/>
          <w:b/>
          <w:i/>
          <w:spacing w:val="2"/>
          <w:sz w:val="24"/>
          <w:szCs w:val="24"/>
          <w:lang w:eastAsia="ru-RU"/>
        </w:rPr>
      </w:pPr>
      <w:r w:rsidRPr="00457F86">
        <w:rPr>
          <w:rFonts w:ascii="Times New Roman" w:hAnsi="Times New Roman"/>
          <w:spacing w:val="2"/>
          <w:sz w:val="24"/>
          <w:szCs w:val="24"/>
        </w:rPr>
        <w:t xml:space="preserve">Обучающийся с умственной отсталостью </w:t>
      </w:r>
      <w:r w:rsidRPr="00457F86">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457F86">
        <w:rPr>
          <w:rFonts w:ascii="Times New Roman" w:hAnsi="Times New Roman"/>
          <w:spacing w:val="2"/>
          <w:sz w:val="24"/>
          <w:szCs w:val="24"/>
        </w:rPr>
        <w:t>,</w:t>
      </w:r>
      <w:r w:rsidRPr="00457F86">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BC1A8E" w:rsidRPr="00457F86" w:rsidRDefault="00796C10"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Целью </w:t>
      </w:r>
      <w:r w:rsidR="00BC1A8E" w:rsidRPr="00457F86">
        <w:rPr>
          <w:rFonts w:ascii="Times New Roman" w:hAnsi="Times New Roman"/>
          <w:sz w:val="24"/>
          <w:szCs w:val="24"/>
        </w:rPr>
        <w:t xml:space="preserve">образования обучающихся </w:t>
      </w:r>
      <w:r w:rsidRPr="00457F86">
        <w:rPr>
          <w:rFonts w:ascii="Times New Roman" w:hAnsi="Times New Roman"/>
          <w:sz w:val="24"/>
          <w:szCs w:val="24"/>
        </w:rPr>
        <w:t xml:space="preserve">с умеренной, тяжелой, глубокой </w:t>
      </w:r>
      <w:r w:rsidR="00BC1A8E" w:rsidRPr="00457F86">
        <w:rPr>
          <w:rFonts w:ascii="Times New Roman" w:hAnsi="Times New Roman"/>
          <w:sz w:val="24"/>
          <w:szCs w:val="24"/>
        </w:rPr>
        <w:t>умственной отсталостью</w:t>
      </w:r>
      <w:r w:rsidR="00FC52CE" w:rsidRPr="00457F86">
        <w:rPr>
          <w:rFonts w:ascii="Times New Roman" w:hAnsi="Times New Roman"/>
          <w:sz w:val="24"/>
          <w:szCs w:val="24"/>
        </w:rPr>
        <w:t xml:space="preserve"> (интеллектуальными нарушениями)</w:t>
      </w:r>
      <w:r w:rsidRPr="00457F86">
        <w:rPr>
          <w:rFonts w:ascii="Times New Roman" w:hAnsi="Times New Roman"/>
          <w:sz w:val="24"/>
          <w:szCs w:val="24"/>
        </w:rPr>
        <w:t>, с тяжелыми и множественными нарушениями развития по данному варианту АООП является</w:t>
      </w:r>
      <w:r w:rsidR="00BC1A8E" w:rsidRPr="00457F86">
        <w:rPr>
          <w:rFonts w:ascii="Times New Roman" w:hAnsi="Times New Roman"/>
          <w:sz w:val="24"/>
          <w:szCs w:val="24"/>
        </w:rPr>
        <w:t xml:space="preserve"> развитии личности, формирование общей культуры, соответствующей общепринятым нравственным и социокультурным ценностям, </w:t>
      </w:r>
      <w:r w:rsidRPr="00457F86">
        <w:rPr>
          <w:rFonts w:ascii="Times New Roman" w:hAnsi="Times New Roman"/>
          <w:sz w:val="24"/>
          <w:szCs w:val="24"/>
        </w:rPr>
        <w:t xml:space="preserve">формирование </w:t>
      </w:r>
      <w:r w:rsidR="00BC1A8E" w:rsidRPr="00457F86">
        <w:rPr>
          <w:rFonts w:ascii="Times New Roman" w:hAnsi="Times New Roman"/>
          <w:sz w:val="24"/>
          <w:szCs w:val="24"/>
        </w:rPr>
        <w:t>необходимы</w:t>
      </w:r>
      <w:r w:rsidRPr="00457F86">
        <w:rPr>
          <w:rFonts w:ascii="Times New Roman" w:hAnsi="Times New Roman"/>
          <w:sz w:val="24"/>
          <w:szCs w:val="24"/>
        </w:rPr>
        <w:t>х</w:t>
      </w:r>
      <w:r w:rsidR="00BC1A8E" w:rsidRPr="00457F86">
        <w:rPr>
          <w:rFonts w:ascii="Times New Roman" w:hAnsi="Times New Roman"/>
          <w:sz w:val="24"/>
          <w:szCs w:val="24"/>
        </w:rPr>
        <w:t xml:space="preserve">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r w:rsidRPr="00457F86">
        <w:rPr>
          <w:rFonts w:ascii="Times New Roman" w:hAnsi="Times New Roman"/>
          <w:sz w:val="24"/>
          <w:szCs w:val="24"/>
        </w:rPr>
        <w:t xml:space="preserve"> </w:t>
      </w:r>
    </w:p>
    <w:p w:rsidR="00BC1A8E" w:rsidRPr="00457F86" w:rsidRDefault="00BC1A8E" w:rsidP="00163732">
      <w:pPr>
        <w:pStyle w:val="afd"/>
        <w:rPr>
          <w:rFonts w:ascii="Times New Roman" w:hAnsi="Times New Roman"/>
          <w:b/>
          <w:spacing w:val="2"/>
          <w:sz w:val="24"/>
          <w:szCs w:val="24"/>
        </w:rPr>
      </w:pPr>
    </w:p>
    <w:p w:rsidR="00BC1A8E" w:rsidRPr="00457F86" w:rsidRDefault="0043119D" w:rsidP="0046651F">
      <w:pPr>
        <w:pStyle w:val="afd"/>
        <w:rPr>
          <w:rFonts w:ascii="Times New Roman" w:hAnsi="Times New Roman"/>
          <w:b/>
          <w:sz w:val="24"/>
          <w:szCs w:val="24"/>
        </w:rPr>
      </w:pPr>
      <w:r w:rsidRPr="00457F86">
        <w:rPr>
          <w:rFonts w:ascii="Times New Roman" w:hAnsi="Times New Roman"/>
          <w:b/>
          <w:spacing w:val="2"/>
          <w:sz w:val="24"/>
          <w:szCs w:val="24"/>
        </w:rPr>
        <w:t>2</w:t>
      </w:r>
      <w:r w:rsidR="00BC1A8E" w:rsidRPr="00457F86">
        <w:rPr>
          <w:rFonts w:ascii="Times New Roman" w:hAnsi="Times New Roman"/>
          <w:b/>
          <w:spacing w:val="2"/>
          <w:sz w:val="24"/>
          <w:szCs w:val="24"/>
        </w:rPr>
        <w:t>.1.1.2. Психолого-педагогическая характеристика обучающихся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с уме</w:t>
      </w:r>
      <w:r w:rsidRPr="00457F86">
        <w:rPr>
          <w:rFonts w:ascii="Times New Roman" w:hAnsi="Times New Roman"/>
          <w:b/>
          <w:sz w:val="24"/>
          <w:szCs w:val="24"/>
        </w:rPr>
        <w:softHyphen/>
        <w:t>ре</w:t>
      </w:r>
      <w:r w:rsidRPr="00457F86">
        <w:rPr>
          <w:rFonts w:ascii="Times New Roman" w:hAnsi="Times New Roman"/>
          <w:b/>
          <w:sz w:val="24"/>
          <w:szCs w:val="24"/>
        </w:rPr>
        <w:softHyphen/>
        <w:t>н</w:t>
      </w:r>
      <w:r w:rsidRPr="00457F86">
        <w:rPr>
          <w:rFonts w:ascii="Times New Roman" w:hAnsi="Times New Roman"/>
          <w:b/>
          <w:sz w:val="24"/>
          <w:szCs w:val="24"/>
        </w:rPr>
        <w:softHyphen/>
        <w:t>ной, тяжелой, глубокой умственной отсталостью (интеллектуальными на</w:t>
      </w:r>
      <w:r w:rsidRPr="00457F86">
        <w:rPr>
          <w:rFonts w:ascii="Times New Roman" w:hAnsi="Times New Roman"/>
          <w:b/>
          <w:sz w:val="24"/>
          <w:szCs w:val="24"/>
        </w:rPr>
        <w:softHyphen/>
        <w:t>ру</w:t>
      </w:r>
      <w:r w:rsidRPr="00457F86">
        <w:rPr>
          <w:rFonts w:ascii="Times New Roman" w:hAnsi="Times New Roman"/>
          <w:b/>
          <w:sz w:val="24"/>
          <w:szCs w:val="24"/>
        </w:rPr>
        <w:softHyphen/>
        <w:t>ше</w:t>
      </w:r>
      <w:r w:rsidRPr="00457F86">
        <w:rPr>
          <w:rFonts w:ascii="Times New Roman" w:hAnsi="Times New Roman"/>
          <w:b/>
          <w:sz w:val="24"/>
          <w:szCs w:val="24"/>
        </w:rPr>
        <w:softHyphen/>
        <w:t>ниями), тяжелыми и множественными нарушениями раз</w:t>
      </w:r>
      <w:r w:rsidRPr="00457F86">
        <w:rPr>
          <w:rFonts w:ascii="Times New Roman" w:hAnsi="Times New Roman"/>
          <w:b/>
          <w:sz w:val="24"/>
          <w:szCs w:val="24"/>
        </w:rPr>
        <w:softHyphen/>
        <w:t>ви</w:t>
      </w:r>
      <w:r w:rsidRPr="00457F86">
        <w:rPr>
          <w:rFonts w:ascii="Times New Roman" w:hAnsi="Times New Roman"/>
          <w:b/>
          <w:sz w:val="24"/>
          <w:szCs w:val="24"/>
        </w:rPr>
        <w:softHyphen/>
        <w:t>тия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457F86">
        <w:rPr>
          <w:rFonts w:ascii="Times New Roman" w:hAnsi="Times New Roman"/>
          <w:sz w:val="24"/>
          <w:szCs w:val="24"/>
        </w:rPr>
        <w:t>и</w:t>
      </w:r>
      <w:r w:rsidRPr="00457F86">
        <w:rPr>
          <w:rFonts w:ascii="Times New Roman" w:hAnsi="Times New Roman"/>
          <w:sz w:val="24"/>
          <w:szCs w:val="24"/>
        </w:rPr>
        <w:t xml:space="preserve"> затруднено или невозможно формирование устной и письменной речи. Для них характерно ограниченное восприятие обращен</w:t>
      </w:r>
      <w:r w:rsidR="00796C10" w:rsidRPr="00457F86">
        <w:rPr>
          <w:rFonts w:ascii="Times New Roman" w:hAnsi="Times New Roman"/>
          <w:sz w:val="24"/>
          <w:szCs w:val="24"/>
        </w:rPr>
        <w:t>н</w:t>
      </w:r>
      <w:r w:rsidRPr="00457F86">
        <w:rPr>
          <w:rFonts w:ascii="Times New Roman" w:hAnsi="Times New Roman"/>
          <w:sz w:val="24"/>
          <w:szCs w:val="24"/>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w:t>
      </w:r>
      <w:proofErr w:type="spellStart"/>
      <w:r w:rsidRPr="00457F86">
        <w:rPr>
          <w:rFonts w:ascii="Times New Roman" w:hAnsi="Times New Roman"/>
          <w:sz w:val="24"/>
          <w:szCs w:val="24"/>
        </w:rPr>
        <w:t>звукокомплексами</w:t>
      </w:r>
      <w:proofErr w:type="spellEnd"/>
      <w:r w:rsidRPr="00457F86">
        <w:rPr>
          <w:rFonts w:ascii="Times New Roman" w:hAnsi="Times New Roman"/>
          <w:sz w:val="24"/>
          <w:szCs w:val="24"/>
        </w:rPr>
        <w:t xml:space="preserve">, с </w:t>
      </w:r>
      <w:r w:rsidRPr="00457F86">
        <w:rPr>
          <w:rFonts w:ascii="Times New Roman" w:hAnsi="Times New Roman"/>
          <w:sz w:val="24"/>
          <w:szCs w:val="24"/>
        </w:rPr>
        <w:lastRenderedPageBreak/>
        <w:t xml:space="preserve">высказыванием на уровне отдельных слов, с наличием фраз. При этом речь невнятная, косноязычная, малораспространенная, с </w:t>
      </w:r>
      <w:proofErr w:type="spellStart"/>
      <w:r w:rsidRPr="00457F86">
        <w:rPr>
          <w:rFonts w:ascii="Times New Roman" w:hAnsi="Times New Roman"/>
          <w:sz w:val="24"/>
          <w:szCs w:val="24"/>
        </w:rPr>
        <w:t>аграмматизмами</w:t>
      </w:r>
      <w:proofErr w:type="spellEnd"/>
      <w:r w:rsidRPr="00457F86">
        <w:rPr>
          <w:rFonts w:ascii="Times New Roman" w:hAnsi="Times New Roman"/>
          <w:sz w:val="24"/>
          <w:szCs w:val="24"/>
        </w:rPr>
        <w:t xml:space="preserve">.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457F86">
        <w:rPr>
          <w:rFonts w:ascii="Times New Roman" w:hAnsi="Times New Roman"/>
          <w:sz w:val="24"/>
          <w:szCs w:val="24"/>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457F86">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Pr="00457F86">
        <w:rPr>
          <w:rFonts w:ascii="Times New Roman" w:hAnsi="Times New Roman"/>
          <w:color w:val="FF0000"/>
          <w:sz w:val="24"/>
          <w:szCs w:val="24"/>
        </w:rPr>
        <w:t xml:space="preserve"> </w:t>
      </w:r>
      <w:r w:rsidRPr="00457F86">
        <w:rPr>
          <w:rFonts w:ascii="Times New Roman" w:hAnsi="Times New Roman"/>
          <w:sz w:val="24"/>
          <w:szCs w:val="24"/>
        </w:rPr>
        <w:t>является причиной сочетанных нарушений и выраженного недоразвития интел</w:t>
      </w:r>
      <w:r w:rsidRPr="00457F86">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46651F"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457F86">
        <w:rPr>
          <w:rFonts w:ascii="Times New Roman" w:hAnsi="Times New Roman"/>
          <w:sz w:val="24"/>
          <w:szCs w:val="24"/>
        </w:rPr>
        <w:t>гипо</w:t>
      </w:r>
      <w:proofErr w:type="spellEnd"/>
      <w:r w:rsidRPr="00457F86">
        <w:rPr>
          <w:rFonts w:ascii="Times New Roman" w:hAnsi="Times New Roman"/>
          <w:sz w:val="24"/>
          <w:szCs w:val="24"/>
        </w:rPr>
        <w:t xml:space="preserve">- и </w:t>
      </w:r>
      <w:proofErr w:type="spellStart"/>
      <w:r w:rsidRPr="00457F86">
        <w:rPr>
          <w:rFonts w:ascii="Times New Roman" w:hAnsi="Times New Roman"/>
          <w:sz w:val="24"/>
          <w:szCs w:val="24"/>
        </w:rPr>
        <w:t>гиперсензитивности</w:t>
      </w:r>
      <w:proofErr w:type="spellEnd"/>
      <w:r w:rsidRPr="00457F86">
        <w:rPr>
          <w:rFonts w:ascii="Times New Roman" w:hAnsi="Times New Roman"/>
          <w:sz w:val="24"/>
          <w:szCs w:val="24"/>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w:t>
      </w:r>
      <w:proofErr w:type="spellStart"/>
      <w:r w:rsidRPr="00457F86">
        <w:rPr>
          <w:rFonts w:ascii="Times New Roman" w:hAnsi="Times New Roman"/>
          <w:sz w:val="24"/>
          <w:szCs w:val="24"/>
        </w:rPr>
        <w:t>потребностных</w:t>
      </w:r>
      <w:proofErr w:type="spellEnd"/>
      <w:r w:rsidRPr="00457F86">
        <w:rPr>
          <w:rFonts w:ascii="Times New Roman" w:hAnsi="Times New Roman"/>
          <w:sz w:val="24"/>
          <w:szCs w:val="24"/>
        </w:rPr>
        <w:t xml:space="preserve"> оснований и, как правило, носит кратковременный, неустойчивый характер.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 </w:t>
      </w:r>
    </w:p>
    <w:p w:rsidR="00737A37" w:rsidRPr="00457F86" w:rsidRDefault="0043119D" w:rsidP="0046651F">
      <w:pPr>
        <w:pStyle w:val="afd"/>
        <w:tabs>
          <w:tab w:val="left" w:pos="3975"/>
        </w:tabs>
        <w:rPr>
          <w:rFonts w:ascii="Times New Roman" w:hAnsi="Times New Roman"/>
          <w:b/>
          <w:spacing w:val="2"/>
          <w:sz w:val="24"/>
          <w:szCs w:val="24"/>
        </w:rPr>
      </w:pPr>
      <w:r w:rsidRPr="00457F86">
        <w:rPr>
          <w:rFonts w:ascii="Times New Roman" w:hAnsi="Times New Roman"/>
          <w:b/>
          <w:spacing w:val="2"/>
          <w:sz w:val="24"/>
          <w:szCs w:val="24"/>
        </w:rPr>
        <w:t>2</w:t>
      </w:r>
      <w:r w:rsidR="00737A37" w:rsidRPr="00457F86">
        <w:rPr>
          <w:rFonts w:ascii="Times New Roman" w:hAnsi="Times New Roman"/>
          <w:b/>
          <w:spacing w:val="2"/>
          <w:sz w:val="24"/>
          <w:szCs w:val="24"/>
        </w:rPr>
        <w:t xml:space="preserve">.1.1.3. Особые образовательные потребности обучающихся </w:t>
      </w:r>
    </w:p>
    <w:p w:rsidR="00737A37" w:rsidRPr="00457F86" w:rsidRDefault="00737A37" w:rsidP="0046651F">
      <w:pPr>
        <w:pStyle w:val="afd"/>
        <w:tabs>
          <w:tab w:val="left" w:pos="3975"/>
        </w:tabs>
        <w:rPr>
          <w:rFonts w:ascii="Times New Roman" w:hAnsi="Times New Roman"/>
          <w:sz w:val="24"/>
          <w:szCs w:val="24"/>
        </w:rPr>
      </w:pPr>
      <w:r w:rsidRPr="00457F86">
        <w:rPr>
          <w:rFonts w:ascii="Times New Roman" w:hAnsi="Times New Roman"/>
          <w:b/>
          <w:sz w:val="24"/>
          <w:szCs w:val="24"/>
        </w:rPr>
        <w:t>с уме</w:t>
      </w:r>
      <w:r w:rsidRPr="00457F86">
        <w:rPr>
          <w:rFonts w:ascii="Times New Roman" w:hAnsi="Times New Roman"/>
          <w:b/>
          <w:sz w:val="24"/>
          <w:szCs w:val="24"/>
        </w:rPr>
        <w:softHyphen/>
        <w:t>ре</w:t>
      </w:r>
      <w:r w:rsidRPr="00457F86">
        <w:rPr>
          <w:rFonts w:ascii="Times New Roman" w:hAnsi="Times New Roman"/>
          <w:b/>
          <w:sz w:val="24"/>
          <w:szCs w:val="24"/>
        </w:rPr>
        <w:softHyphen/>
        <w:t>н</w:t>
      </w:r>
      <w:r w:rsidRPr="00457F86">
        <w:rPr>
          <w:rFonts w:ascii="Times New Roman" w:hAnsi="Times New Roman"/>
          <w:b/>
          <w:sz w:val="24"/>
          <w:szCs w:val="24"/>
        </w:rPr>
        <w:softHyphen/>
        <w:t>ной, тяжелой, глубокой умственной отсталостью (интеллектуальными на</w:t>
      </w:r>
      <w:r w:rsidRPr="00457F86">
        <w:rPr>
          <w:rFonts w:ascii="Times New Roman" w:hAnsi="Times New Roman"/>
          <w:b/>
          <w:sz w:val="24"/>
          <w:szCs w:val="24"/>
        </w:rPr>
        <w:softHyphen/>
        <w:t>ру</w:t>
      </w:r>
      <w:r w:rsidRPr="00457F86">
        <w:rPr>
          <w:rFonts w:ascii="Times New Roman" w:hAnsi="Times New Roman"/>
          <w:b/>
          <w:sz w:val="24"/>
          <w:szCs w:val="24"/>
        </w:rPr>
        <w:softHyphen/>
        <w:t>ше</w:t>
      </w:r>
      <w:r w:rsidRPr="00457F86">
        <w:rPr>
          <w:rFonts w:ascii="Times New Roman" w:hAnsi="Times New Roman"/>
          <w:b/>
          <w:sz w:val="24"/>
          <w:szCs w:val="24"/>
        </w:rPr>
        <w:softHyphen/>
        <w:t>ниями), тяжелыми и множественными нарушениями раз</w:t>
      </w:r>
      <w:r w:rsidRPr="00457F86">
        <w:rPr>
          <w:rFonts w:ascii="Times New Roman" w:hAnsi="Times New Roman"/>
          <w:b/>
          <w:sz w:val="24"/>
          <w:szCs w:val="24"/>
        </w:rPr>
        <w:softHyphen/>
        <w:t>ви</w:t>
      </w:r>
      <w:r w:rsidRPr="00457F86">
        <w:rPr>
          <w:rFonts w:ascii="Times New Roman" w:hAnsi="Times New Roman"/>
          <w:b/>
          <w:sz w:val="24"/>
          <w:szCs w:val="24"/>
        </w:rPr>
        <w:softHyphen/>
        <w:t>тия</w:t>
      </w:r>
    </w:p>
    <w:p w:rsidR="00737A37" w:rsidRPr="00457F86" w:rsidRDefault="00737A37" w:rsidP="00163732">
      <w:pPr>
        <w:pStyle w:val="afd"/>
        <w:ind w:firstLine="708"/>
        <w:jc w:val="both"/>
        <w:rPr>
          <w:rFonts w:ascii="Times New Roman" w:hAnsi="Times New Roman"/>
          <w:sz w:val="24"/>
          <w:szCs w:val="24"/>
        </w:rPr>
      </w:pP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rsidRPr="00457F86">
        <w:rPr>
          <w:rFonts w:ascii="Times New Roman" w:hAnsi="Times New Roman"/>
          <w:sz w:val="24"/>
          <w:szCs w:val="24"/>
        </w:rPr>
        <w:t>Спастичность</w:t>
      </w:r>
      <w:proofErr w:type="spellEnd"/>
      <w:r w:rsidRPr="00457F86">
        <w:rPr>
          <w:rFonts w:ascii="Times New Roman" w:hAnsi="Times New Roman"/>
          <w:sz w:val="24"/>
          <w:szCs w:val="24"/>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457F86" w:rsidRDefault="00BC1A8E" w:rsidP="00163732">
      <w:pPr>
        <w:pStyle w:val="afd"/>
        <w:ind w:firstLine="708"/>
        <w:jc w:val="both"/>
        <w:rPr>
          <w:rFonts w:ascii="Times New Roman" w:hAnsi="Times New Roman"/>
          <w:iCs/>
          <w:sz w:val="24"/>
          <w:szCs w:val="24"/>
        </w:rPr>
      </w:pPr>
      <w:r w:rsidRPr="00457F86">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457F86">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457F86">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457F86">
        <w:rPr>
          <w:rFonts w:ascii="Times New Roman" w:hAnsi="Times New Roman"/>
          <w:iCs/>
          <w:sz w:val="24"/>
          <w:szCs w:val="24"/>
        </w:rPr>
        <w:t xml:space="preserve">.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iCs/>
          <w:sz w:val="24"/>
          <w:szCs w:val="24"/>
        </w:rPr>
        <w:t xml:space="preserve">Особенности развития другой группы </w:t>
      </w:r>
      <w:r w:rsidRPr="00457F86">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457F86">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457F86">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w:t>
      </w:r>
      <w:r w:rsidRPr="00457F86">
        <w:rPr>
          <w:rFonts w:ascii="Times New Roman" w:hAnsi="Times New Roman"/>
          <w:sz w:val="24"/>
          <w:szCs w:val="24"/>
        </w:rPr>
        <w:lastRenderedPageBreak/>
        <w:t xml:space="preserve">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457F86">
        <w:rPr>
          <w:rFonts w:ascii="Times New Roman" w:hAnsi="Times New Roman"/>
          <w:sz w:val="24"/>
          <w:szCs w:val="24"/>
        </w:rPr>
        <w:t>самоагрессию</w:t>
      </w:r>
      <w:proofErr w:type="spellEnd"/>
      <w:r w:rsidRPr="00457F86">
        <w:rPr>
          <w:rFonts w:ascii="Times New Roman" w:hAnsi="Times New Roman"/>
          <w:sz w:val="24"/>
          <w:szCs w:val="24"/>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sidRPr="00457F86">
        <w:rPr>
          <w:rFonts w:ascii="Times New Roman" w:hAnsi="Times New Roman"/>
          <w:sz w:val="24"/>
          <w:szCs w:val="24"/>
        </w:rPr>
        <w:t>дефицитарность</w:t>
      </w:r>
      <w:proofErr w:type="spellEnd"/>
      <w:r w:rsidRPr="00457F86">
        <w:rPr>
          <w:rFonts w:ascii="Times New Roman" w:hAnsi="Times New Roman"/>
          <w:sz w:val="24"/>
          <w:szCs w:val="24"/>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sidRPr="00457F86">
        <w:rPr>
          <w:rFonts w:ascii="Times New Roman" w:hAnsi="Times New Roman"/>
          <w:sz w:val="24"/>
          <w:szCs w:val="24"/>
        </w:rPr>
        <w:t>.</w:t>
      </w:r>
      <w:proofErr w:type="gramEnd"/>
      <w:r w:rsidRPr="00457F86">
        <w:rPr>
          <w:rFonts w:ascii="Times New Roman" w:hAnsi="Times New Roman"/>
          <w:sz w:val="24"/>
          <w:szCs w:val="24"/>
        </w:rPr>
        <w:t xml:space="preserve"> </w:t>
      </w:r>
      <w:proofErr w:type="gramStart"/>
      <w:r w:rsidRPr="00457F86">
        <w:rPr>
          <w:rFonts w:ascii="Times New Roman" w:hAnsi="Times New Roman"/>
          <w:sz w:val="24"/>
          <w:szCs w:val="24"/>
        </w:rPr>
        <w:t>в</w:t>
      </w:r>
      <w:proofErr w:type="gramEnd"/>
      <w:r w:rsidRPr="00457F86">
        <w:rPr>
          <w:rFonts w:ascii="Times New Roman" w:hAnsi="Times New Roman"/>
          <w:sz w:val="24"/>
          <w:szCs w:val="24"/>
        </w:rPr>
        <w:t xml:space="preserve">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bCs/>
          <w:caps/>
          <w:sz w:val="24"/>
          <w:szCs w:val="24"/>
        </w:rPr>
        <w:t>П</w:t>
      </w:r>
      <w:r w:rsidRPr="00457F86">
        <w:rPr>
          <w:rFonts w:ascii="Times New Roman" w:hAnsi="Times New Roman"/>
          <w:bCs/>
          <w:sz w:val="24"/>
          <w:szCs w:val="24"/>
        </w:rPr>
        <w:t xml:space="preserve">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w:t>
      </w:r>
      <w:r w:rsidRPr="00457F86">
        <w:rPr>
          <w:rFonts w:ascii="Times New Roman" w:hAnsi="Times New Roman"/>
          <w:bCs/>
          <w:sz w:val="24"/>
          <w:szCs w:val="24"/>
        </w:rPr>
        <w:lastRenderedPageBreak/>
        <w:t>развития, часто в сочетанных формах с другими</w:t>
      </w:r>
      <w:r w:rsidRPr="00457F86">
        <w:rPr>
          <w:rFonts w:ascii="Times New Roman" w:hAnsi="Times New Roman"/>
          <w:bCs/>
          <w:caps/>
          <w:sz w:val="24"/>
          <w:szCs w:val="24"/>
        </w:rPr>
        <w:t xml:space="preserve"> </w:t>
      </w:r>
      <w:r w:rsidRPr="00457F86">
        <w:rPr>
          <w:rFonts w:ascii="Times New Roman" w:hAnsi="Times New Roman"/>
          <w:bCs/>
          <w:sz w:val="24"/>
          <w:szCs w:val="24"/>
        </w:rPr>
        <w:t>психофизическими нарушениями</w:t>
      </w:r>
      <w:r w:rsidRPr="00457F86">
        <w:rPr>
          <w:rFonts w:ascii="Times New Roman" w:hAnsi="Times New Roman"/>
          <w:bCs/>
          <w:caps/>
          <w:sz w:val="24"/>
          <w:szCs w:val="24"/>
        </w:rPr>
        <w:t>. У</w:t>
      </w:r>
      <w:r w:rsidRPr="00457F86">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457F86">
        <w:rPr>
          <w:rFonts w:ascii="Times New Roman" w:hAnsi="Times New Roman"/>
          <w:bCs/>
          <w:caps/>
          <w:sz w:val="24"/>
          <w:szCs w:val="24"/>
        </w:rPr>
        <w:t xml:space="preserve">. </w:t>
      </w:r>
    </w:p>
    <w:p w:rsidR="00BC1A8E" w:rsidRPr="00457F86" w:rsidRDefault="00BC1A8E" w:rsidP="00163732">
      <w:pPr>
        <w:pStyle w:val="afd"/>
        <w:ind w:firstLine="708"/>
        <w:jc w:val="both"/>
        <w:rPr>
          <w:rFonts w:ascii="Times New Roman" w:hAnsi="Times New Roman"/>
          <w:sz w:val="24"/>
          <w:szCs w:val="24"/>
          <w:shd w:val="clear" w:color="auto" w:fill="FFFFFF"/>
        </w:rPr>
      </w:pPr>
      <w:r w:rsidRPr="00457F86">
        <w:rPr>
          <w:rFonts w:ascii="Times New Roman" w:hAnsi="Times New Roman"/>
          <w:caps/>
          <w:sz w:val="24"/>
          <w:szCs w:val="24"/>
          <w:shd w:val="clear" w:color="auto" w:fill="FFFFFF"/>
        </w:rPr>
        <w:t>С</w:t>
      </w:r>
      <w:r w:rsidRPr="00457F86">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457F86">
        <w:rPr>
          <w:rFonts w:ascii="Times New Roman" w:hAnsi="Times New Roman"/>
          <w:caps/>
          <w:sz w:val="24"/>
          <w:szCs w:val="24"/>
          <w:shd w:val="clear" w:color="auto" w:fill="FFFFFF"/>
        </w:rPr>
        <w:t>(</w:t>
      </w:r>
      <w:r w:rsidRPr="00457F86">
        <w:rPr>
          <w:rFonts w:ascii="Times New Roman" w:hAnsi="Times New Roman"/>
          <w:sz w:val="24"/>
          <w:szCs w:val="24"/>
        </w:rPr>
        <w:t>Гончарова Е.Л., Кукушкина</w:t>
      </w:r>
      <w:r w:rsidRPr="00457F86">
        <w:rPr>
          <w:rFonts w:ascii="Times New Roman" w:hAnsi="Times New Roman"/>
          <w:bCs/>
          <w:sz w:val="24"/>
          <w:szCs w:val="24"/>
        </w:rPr>
        <w:t xml:space="preserve"> </w:t>
      </w:r>
      <w:r w:rsidRPr="00457F86">
        <w:rPr>
          <w:rFonts w:ascii="Times New Roman" w:hAnsi="Times New Roman"/>
          <w:sz w:val="24"/>
          <w:szCs w:val="24"/>
        </w:rPr>
        <w:t>О.И.</w:t>
      </w:r>
      <w:r w:rsidRPr="00457F86">
        <w:rPr>
          <w:rFonts w:ascii="Times New Roman" w:hAnsi="Times New Roman"/>
          <w:caps/>
          <w:sz w:val="24"/>
          <w:szCs w:val="24"/>
          <w:shd w:val="clear" w:color="auto" w:fill="FFFFFF"/>
        </w:rPr>
        <w:t>). К</w:t>
      </w:r>
      <w:r w:rsidRPr="00457F86">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457F86">
        <w:rPr>
          <w:rFonts w:ascii="Times New Roman" w:hAnsi="Times New Roman"/>
          <w:caps/>
          <w:sz w:val="24"/>
          <w:szCs w:val="24"/>
          <w:shd w:val="clear" w:color="auto" w:fill="FFFFFF"/>
        </w:rPr>
        <w:t xml:space="preserve">. </w:t>
      </w:r>
      <w:proofErr w:type="gramStart"/>
      <w:r w:rsidRPr="00457F86">
        <w:rPr>
          <w:rFonts w:ascii="Times New Roman" w:hAnsi="Times New Roman"/>
          <w:caps/>
          <w:sz w:val="24"/>
          <w:szCs w:val="24"/>
          <w:shd w:val="clear" w:color="auto" w:fill="FFFFFF"/>
        </w:rPr>
        <w:t>К</w:t>
      </w:r>
      <w:r w:rsidRPr="00457F86">
        <w:rPr>
          <w:rFonts w:ascii="Times New Roman" w:hAnsi="Times New Roman"/>
          <w:sz w:val="24"/>
          <w:szCs w:val="24"/>
          <w:shd w:val="clear" w:color="auto" w:fill="FFFFFF"/>
        </w:rPr>
        <w:t xml:space="preserve">ратко раскроем данные аспекты,  применительно к обучающимся по </w:t>
      </w:r>
      <w:r w:rsidR="00737A37" w:rsidRPr="00457F86">
        <w:rPr>
          <w:rFonts w:ascii="Times New Roman" w:hAnsi="Times New Roman"/>
          <w:sz w:val="24"/>
          <w:szCs w:val="24"/>
          <w:shd w:val="clear" w:color="auto" w:fill="FFFFFF"/>
        </w:rPr>
        <w:t>второму</w:t>
      </w:r>
      <w:r w:rsidRPr="00457F86">
        <w:rPr>
          <w:rFonts w:ascii="Times New Roman" w:hAnsi="Times New Roman"/>
          <w:sz w:val="24"/>
          <w:szCs w:val="24"/>
          <w:shd w:val="clear" w:color="auto" w:fill="FFFFFF"/>
        </w:rPr>
        <w:t xml:space="preserve"> варианту АООП</w:t>
      </w:r>
      <w:r w:rsidRPr="00457F86">
        <w:rPr>
          <w:rFonts w:ascii="Times New Roman" w:hAnsi="Times New Roman"/>
          <w:caps/>
          <w:sz w:val="24"/>
          <w:szCs w:val="24"/>
          <w:shd w:val="clear" w:color="auto" w:fill="FFFFFF"/>
        </w:rPr>
        <w:t xml:space="preserve">. </w:t>
      </w:r>
      <w:proofErr w:type="gramEnd"/>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Время начала образования. Предполагается учет п</w:t>
      </w:r>
      <w:r w:rsidRPr="00457F86">
        <w:rPr>
          <w:rFonts w:ascii="Times New Roman" w:hAnsi="Times New Roman"/>
          <w:sz w:val="24"/>
          <w:szCs w:val="24"/>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i/>
          <w:sz w:val="24"/>
          <w:szCs w:val="24"/>
        </w:rPr>
        <w:t>Содержание образования</w:t>
      </w:r>
      <w:r w:rsidRPr="00457F86">
        <w:rPr>
          <w:rFonts w:ascii="Times New Roman" w:hAnsi="Times New Roman"/>
          <w:sz w:val="24"/>
          <w:szCs w:val="24"/>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Создание специальных методов и средств обучения</w:t>
      </w:r>
      <w:r w:rsidRPr="00457F86">
        <w:rPr>
          <w:rFonts w:ascii="Times New Roman" w:hAnsi="Times New Roman"/>
          <w:bCs/>
          <w:i/>
          <w:sz w:val="24"/>
          <w:szCs w:val="24"/>
        </w:rPr>
        <w:t xml:space="preserve">. </w:t>
      </w:r>
      <w:r w:rsidRPr="00457F86">
        <w:rPr>
          <w:rFonts w:ascii="Times New Roman" w:hAnsi="Times New Roman"/>
          <w:bCs/>
          <w:sz w:val="24"/>
          <w:szCs w:val="24"/>
        </w:rPr>
        <w:t>О</w:t>
      </w:r>
      <w:r w:rsidRPr="00457F86">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Особая организация обучения</w:t>
      </w:r>
      <w:r w:rsidRPr="00457F86">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Определение границ образовательного пространства</w:t>
      </w:r>
      <w:r w:rsidRPr="00457F86">
        <w:rPr>
          <w:rFonts w:ascii="Times New Roman" w:hAnsi="Times New Roman"/>
          <w:sz w:val="24"/>
          <w:szCs w:val="24"/>
        </w:rPr>
        <w:t xml:space="preserve"> п</w:t>
      </w:r>
      <w:r w:rsidRPr="00457F86">
        <w:rPr>
          <w:rFonts w:ascii="Times New Roman" w:hAnsi="Times New Roman"/>
          <w:bCs/>
          <w:sz w:val="24"/>
          <w:szCs w:val="24"/>
        </w:rPr>
        <w:t>редполагает учет п</w:t>
      </w:r>
      <w:r w:rsidRPr="00457F86">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Продолжительность образования</w:t>
      </w:r>
      <w:r w:rsidRPr="00457F86">
        <w:rPr>
          <w:rFonts w:ascii="Times New Roman" w:hAnsi="Times New Roman"/>
          <w:sz w:val="24"/>
          <w:szCs w:val="24"/>
        </w:rPr>
        <w:t xml:space="preserve">. Руководствуясь принципом нормализации жизни, общее образование детей с </w:t>
      </w:r>
      <w:r w:rsidRPr="00457F86">
        <w:rPr>
          <w:rFonts w:ascii="Times New Roman" w:hAnsi="Times New Roman"/>
          <w:bCs/>
          <w:sz w:val="24"/>
          <w:szCs w:val="24"/>
        </w:rPr>
        <w:t>умеренной, тяжелой, глубокой умственной отсталостью,</w:t>
      </w:r>
      <w:r w:rsidRPr="00457F86">
        <w:rPr>
          <w:rFonts w:ascii="Times New Roman" w:hAnsi="Times New Roman"/>
          <w:bCs/>
          <w:caps/>
          <w:sz w:val="24"/>
          <w:szCs w:val="24"/>
        </w:rPr>
        <w:t xml:space="preserve"> </w:t>
      </w:r>
      <w:r w:rsidRPr="00457F86">
        <w:rPr>
          <w:rFonts w:ascii="Times New Roman" w:hAnsi="Times New Roman"/>
          <w:bCs/>
          <w:sz w:val="24"/>
          <w:szCs w:val="24"/>
        </w:rPr>
        <w:t xml:space="preserve">с </w:t>
      </w:r>
      <w:r w:rsidRPr="00457F86">
        <w:rPr>
          <w:rFonts w:ascii="Times New Roman" w:hAnsi="Times New Roman"/>
          <w:sz w:val="24"/>
          <w:szCs w:val="24"/>
        </w:rPr>
        <w:t xml:space="preserve">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457F86">
        <w:rPr>
          <w:rFonts w:ascii="Times New Roman" w:hAnsi="Times New Roman"/>
          <w:sz w:val="24"/>
          <w:szCs w:val="24"/>
        </w:rPr>
        <w:t>близковозрастных</w:t>
      </w:r>
      <w:proofErr w:type="spellEnd"/>
      <w:r w:rsidRPr="00457F86">
        <w:rPr>
          <w:rFonts w:ascii="Times New Roman" w:hAnsi="Times New Roman"/>
          <w:sz w:val="24"/>
          <w:szCs w:val="24"/>
        </w:rPr>
        <w:t xml:space="preserve"> классах (группах) по возрастающим ступеням обучения. Основанием для перевода обучающегося из класса в класс является его возраст.</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w:t>
      </w:r>
      <w:r w:rsidRPr="00457F86">
        <w:rPr>
          <w:rFonts w:ascii="Times New Roman" w:hAnsi="Times New Roman"/>
          <w:sz w:val="24"/>
          <w:szCs w:val="24"/>
        </w:rPr>
        <w:lastRenderedPageBreak/>
        <w:t xml:space="preserve">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Определение круга лиц</w:t>
      </w:r>
      <w:r w:rsidRPr="00457F86">
        <w:rPr>
          <w:rFonts w:ascii="Times New Roman" w:hAnsi="Times New Roman"/>
          <w:sz w:val="24"/>
          <w:szCs w:val="24"/>
        </w:rPr>
        <w:t xml:space="preserve">,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457F86" w:rsidRDefault="00BC1A8E" w:rsidP="00163732">
      <w:pPr>
        <w:pStyle w:val="afd"/>
        <w:rPr>
          <w:rFonts w:ascii="Times New Roman" w:hAnsi="Times New Roman"/>
          <w:b/>
          <w:spacing w:val="2"/>
          <w:sz w:val="24"/>
          <w:szCs w:val="24"/>
        </w:rPr>
      </w:pPr>
    </w:p>
    <w:p w:rsidR="00BC1A8E" w:rsidRPr="00457F86" w:rsidRDefault="0043119D" w:rsidP="0046651F">
      <w:pPr>
        <w:pStyle w:val="afd"/>
        <w:rPr>
          <w:rFonts w:ascii="Times New Roman" w:hAnsi="Times New Roman"/>
          <w:b/>
          <w:spacing w:val="2"/>
          <w:sz w:val="24"/>
          <w:szCs w:val="24"/>
        </w:rPr>
      </w:pPr>
      <w:r w:rsidRPr="00457F86">
        <w:rPr>
          <w:rFonts w:ascii="Times New Roman" w:hAnsi="Times New Roman"/>
          <w:b/>
          <w:spacing w:val="2"/>
          <w:sz w:val="24"/>
          <w:szCs w:val="24"/>
        </w:rPr>
        <w:t>2</w:t>
      </w:r>
      <w:r w:rsidR="00BC1A8E" w:rsidRPr="00457F86">
        <w:rPr>
          <w:rFonts w:ascii="Times New Roman" w:hAnsi="Times New Roman"/>
          <w:b/>
          <w:spacing w:val="2"/>
          <w:sz w:val="24"/>
          <w:szCs w:val="24"/>
        </w:rPr>
        <w:t>.1.1.4. Принципы и подходы к формированию адаптированной</w:t>
      </w:r>
    </w:p>
    <w:p w:rsidR="00BC1A8E" w:rsidRPr="00457F86" w:rsidRDefault="00BC1A8E" w:rsidP="0046651F">
      <w:pPr>
        <w:pStyle w:val="afd"/>
        <w:rPr>
          <w:rFonts w:ascii="Times New Roman" w:hAnsi="Times New Roman"/>
          <w:b/>
          <w:spacing w:val="2"/>
          <w:sz w:val="24"/>
          <w:szCs w:val="24"/>
        </w:rPr>
      </w:pPr>
      <w:r w:rsidRPr="00457F86">
        <w:rPr>
          <w:rFonts w:ascii="Times New Roman" w:hAnsi="Times New Roman"/>
          <w:b/>
          <w:spacing w:val="2"/>
          <w:sz w:val="24"/>
          <w:szCs w:val="24"/>
        </w:rPr>
        <w:t>ос</w:t>
      </w:r>
      <w:r w:rsidRPr="00457F86">
        <w:rPr>
          <w:rFonts w:ascii="Times New Roman" w:hAnsi="Times New Roman"/>
          <w:b/>
          <w:spacing w:val="2"/>
          <w:sz w:val="24"/>
          <w:szCs w:val="24"/>
        </w:rPr>
        <w:softHyphen/>
        <w:t>нов</w:t>
      </w:r>
      <w:r w:rsidRPr="00457F86">
        <w:rPr>
          <w:rFonts w:ascii="Times New Roman" w:hAnsi="Times New Roman"/>
          <w:b/>
          <w:spacing w:val="2"/>
          <w:sz w:val="24"/>
          <w:szCs w:val="24"/>
        </w:rPr>
        <w:softHyphen/>
        <w:t>ной общеоб</w:t>
      </w:r>
      <w:r w:rsidRPr="00457F86">
        <w:rPr>
          <w:rFonts w:ascii="Times New Roman" w:hAnsi="Times New Roman"/>
          <w:b/>
          <w:spacing w:val="2"/>
          <w:sz w:val="24"/>
          <w:szCs w:val="24"/>
        </w:rPr>
        <w:softHyphen/>
        <w:t>разовательной программы и специальной</w:t>
      </w:r>
    </w:p>
    <w:p w:rsidR="00BC1A8E" w:rsidRPr="00457F86" w:rsidRDefault="00BC1A8E" w:rsidP="0046651F">
      <w:pPr>
        <w:pStyle w:val="afd"/>
        <w:rPr>
          <w:rFonts w:ascii="Times New Roman" w:hAnsi="Times New Roman"/>
          <w:b/>
          <w:spacing w:val="2"/>
          <w:sz w:val="24"/>
          <w:szCs w:val="24"/>
        </w:rPr>
      </w:pPr>
      <w:r w:rsidRPr="00457F86">
        <w:rPr>
          <w:rFonts w:ascii="Times New Roman" w:hAnsi="Times New Roman"/>
          <w:b/>
          <w:spacing w:val="2"/>
          <w:sz w:val="24"/>
          <w:szCs w:val="24"/>
        </w:rPr>
        <w:t>ин</w:t>
      </w:r>
      <w:r w:rsidRPr="00457F86">
        <w:rPr>
          <w:rFonts w:ascii="Times New Roman" w:hAnsi="Times New Roman"/>
          <w:b/>
          <w:spacing w:val="2"/>
          <w:sz w:val="24"/>
          <w:szCs w:val="24"/>
        </w:rPr>
        <w:softHyphen/>
        <w:t>ди</w:t>
      </w:r>
      <w:r w:rsidRPr="00457F86">
        <w:rPr>
          <w:rFonts w:ascii="Times New Roman" w:hAnsi="Times New Roman"/>
          <w:b/>
          <w:spacing w:val="2"/>
          <w:sz w:val="24"/>
          <w:szCs w:val="24"/>
        </w:rPr>
        <w:softHyphen/>
        <w:t>ви</w:t>
      </w:r>
      <w:r w:rsidRPr="00457F86">
        <w:rPr>
          <w:rFonts w:ascii="Times New Roman" w:hAnsi="Times New Roman"/>
          <w:b/>
          <w:spacing w:val="2"/>
          <w:sz w:val="24"/>
          <w:szCs w:val="24"/>
        </w:rPr>
        <w:softHyphen/>
        <w:t>ду</w:t>
      </w:r>
      <w:r w:rsidRPr="00457F86">
        <w:rPr>
          <w:rFonts w:ascii="Times New Roman" w:hAnsi="Times New Roman"/>
          <w:b/>
          <w:spacing w:val="2"/>
          <w:sz w:val="24"/>
          <w:szCs w:val="24"/>
        </w:rPr>
        <w:softHyphen/>
        <w:t>аль</w:t>
      </w:r>
      <w:r w:rsidRPr="00457F86">
        <w:rPr>
          <w:rFonts w:ascii="Times New Roman" w:hAnsi="Times New Roman"/>
          <w:b/>
          <w:spacing w:val="2"/>
          <w:sz w:val="24"/>
          <w:szCs w:val="24"/>
        </w:rPr>
        <w:softHyphen/>
        <w:t>ной программы развития.</w:t>
      </w:r>
    </w:p>
    <w:p w:rsidR="0046651F" w:rsidRPr="00457F86" w:rsidRDefault="0046651F" w:rsidP="0046651F">
      <w:pPr>
        <w:pStyle w:val="afd"/>
        <w:rPr>
          <w:rFonts w:ascii="Times New Roman" w:hAnsi="Times New Roman"/>
          <w:b/>
          <w:spacing w:val="2"/>
          <w:sz w:val="24"/>
          <w:szCs w:val="24"/>
        </w:rPr>
      </w:pP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Из-за системных нарушений развития обучающихся </w:t>
      </w:r>
      <w:r w:rsidRPr="00457F86">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457F86">
        <w:rPr>
          <w:rFonts w:ascii="Times New Roman" w:hAnsi="Times New Roman"/>
          <w:sz w:val="24"/>
          <w:szCs w:val="24"/>
        </w:rPr>
        <w:t>показан индивидуальный уровень итогового результата общего образования</w:t>
      </w:r>
      <w:r w:rsidRPr="00457F86">
        <w:rPr>
          <w:rFonts w:ascii="Times New Roman" w:hAnsi="Times New Roman"/>
          <w:i/>
          <w:sz w:val="24"/>
          <w:szCs w:val="24"/>
        </w:rPr>
        <w:t xml:space="preserve">. </w:t>
      </w:r>
      <w:r w:rsidRPr="00457F86">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Итоговые</w:t>
      </w:r>
      <w:r w:rsidRPr="00457F86">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457F86">
        <w:rPr>
          <w:rFonts w:ascii="Times New Roman" w:hAnsi="Times New Roman"/>
          <w:sz w:val="24"/>
          <w:szCs w:val="24"/>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457F86">
        <w:rPr>
          <w:rFonts w:ascii="Times New Roman" w:hAnsi="Times New Roman"/>
          <w:i/>
          <w:sz w:val="24"/>
          <w:szCs w:val="24"/>
        </w:rPr>
        <w:t xml:space="preserve"> </w:t>
      </w:r>
      <w:r w:rsidRPr="00457F86">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Итогом образования человека </w:t>
      </w:r>
      <w:r w:rsidRPr="00457F86">
        <w:rPr>
          <w:rFonts w:ascii="Times New Roman" w:hAnsi="Times New Roman"/>
          <w:bCs/>
          <w:sz w:val="24"/>
          <w:szCs w:val="24"/>
        </w:rPr>
        <w:t xml:space="preserve">с умственной отсталостью, </w:t>
      </w:r>
      <w:r w:rsidRPr="00457F86">
        <w:rPr>
          <w:rFonts w:ascii="Times New Roman" w:hAnsi="Times New Roman"/>
          <w:sz w:val="24"/>
          <w:szCs w:val="24"/>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w:t>
      </w:r>
      <w:r w:rsidRPr="00457F86">
        <w:rPr>
          <w:rFonts w:ascii="Times New Roman" w:hAnsi="Times New Roman"/>
          <w:sz w:val="24"/>
          <w:szCs w:val="24"/>
        </w:rPr>
        <w:lastRenderedPageBreak/>
        <w:t xml:space="preserve">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Особые образовательные потребности детей </w:t>
      </w:r>
      <w:r w:rsidRPr="00457F86">
        <w:rPr>
          <w:rFonts w:ascii="Times New Roman" w:hAnsi="Times New Roman"/>
          <w:bCs/>
          <w:sz w:val="24"/>
          <w:szCs w:val="24"/>
        </w:rPr>
        <w:t xml:space="preserve">с умеренной, тяжелой, глубокой умственной отсталостью, </w:t>
      </w:r>
      <w:r w:rsidRPr="00457F86">
        <w:rPr>
          <w:rFonts w:ascii="Times New Roman" w:hAnsi="Times New Roman"/>
          <w:sz w:val="24"/>
          <w:szCs w:val="24"/>
        </w:rPr>
        <w:t xml:space="preserve">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Специальная индивидуальная программа развития (СИПР) разрабатывается на основе </w:t>
      </w:r>
      <w:r w:rsidRPr="00457F86">
        <w:rPr>
          <w:rFonts w:ascii="Times New Roman" w:hAnsi="Times New Roman"/>
          <w:spacing w:val="2"/>
          <w:sz w:val="24"/>
          <w:szCs w:val="24"/>
          <w:lang w:eastAsia="ru-RU"/>
        </w:rPr>
        <w:t>адаптированной основной общеобразовательной программы</w:t>
      </w:r>
      <w:r w:rsidRPr="00457F86">
        <w:rPr>
          <w:rFonts w:ascii="Times New Roman" w:hAnsi="Times New Roman"/>
          <w:sz w:val="24"/>
          <w:szCs w:val="24"/>
        </w:rPr>
        <w:t xml:space="preserve"> и нацелена на образование детей </w:t>
      </w:r>
      <w:r w:rsidRPr="00457F86">
        <w:rPr>
          <w:rFonts w:ascii="Times New Roman" w:hAnsi="Times New Roman"/>
          <w:bCs/>
          <w:sz w:val="24"/>
          <w:szCs w:val="24"/>
        </w:rPr>
        <w:t xml:space="preserve">с умеренной, тяжелой, глубокой умственной отсталостью, </w:t>
      </w:r>
      <w:r w:rsidRPr="00457F86">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I</w:t>
      </w:r>
      <w:r w:rsidRPr="00457F86">
        <w:rPr>
          <w:rFonts w:ascii="Times New Roman" w:hAnsi="Times New Roman"/>
          <w:sz w:val="24"/>
          <w:szCs w:val="24"/>
        </w:rPr>
        <w:t xml:space="preserve">. Общие сведения содержат персональные данные о ребенке и его родителях; </w:t>
      </w:r>
    </w:p>
    <w:p w:rsidR="00BC1A8E" w:rsidRPr="00457F86" w:rsidRDefault="00BC1A8E" w:rsidP="00163732">
      <w:pPr>
        <w:pStyle w:val="afd"/>
        <w:ind w:firstLine="708"/>
        <w:jc w:val="both"/>
        <w:rPr>
          <w:rFonts w:ascii="Times New Roman" w:hAnsi="Times New Roman"/>
          <w:strike/>
          <w:sz w:val="24"/>
          <w:szCs w:val="24"/>
        </w:rPr>
      </w:pPr>
      <w:r w:rsidRPr="00457F86">
        <w:rPr>
          <w:rFonts w:ascii="Times New Roman" w:hAnsi="Times New Roman"/>
          <w:sz w:val="24"/>
          <w:szCs w:val="24"/>
          <w:lang w:val="en-US"/>
        </w:rPr>
        <w:t>II</w:t>
      </w:r>
      <w:r w:rsidRPr="00457F86">
        <w:rPr>
          <w:rFonts w:ascii="Times New Roman" w:hAnsi="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Характеристика отражает:</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бытовые условия семьи, оценку отношения членов семьи к образованию ребенка;</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заключение ПМПК;</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данные о физическом здоровье, двигательном и сенсорном развитии ребенка;</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особенности проявления познавательных процессов: восприятий, внимания, памяти, мышления;</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состояние сформированности устной речи и речемыслительных операций;</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457F86">
        <w:rPr>
          <w:rFonts w:ascii="Times New Roman" w:hAnsi="Times New Roman"/>
          <w:color w:val="FF0000"/>
          <w:sz w:val="24"/>
          <w:szCs w:val="24"/>
        </w:rPr>
        <w:t xml:space="preserve"> </w:t>
      </w:r>
      <w:r w:rsidRPr="00457F86">
        <w:rPr>
          <w:rFonts w:ascii="Times New Roman" w:hAnsi="Times New Roman"/>
          <w:sz w:val="24"/>
          <w:szCs w:val="24"/>
        </w:rPr>
        <w:t xml:space="preserve">(счет, письмо, чтение, представления об окружающих предметах, явлениях);  </w:t>
      </w:r>
    </w:p>
    <w:p w:rsidR="00BC1A8E" w:rsidRPr="00457F86" w:rsidRDefault="00BC1A8E" w:rsidP="00163732">
      <w:pPr>
        <w:pStyle w:val="afd"/>
        <w:numPr>
          <w:ilvl w:val="0"/>
          <w:numId w:val="62"/>
        </w:numPr>
        <w:suppressAutoHyphens w:val="0"/>
        <w:rPr>
          <w:rFonts w:ascii="Times New Roman" w:hAnsi="Times New Roman"/>
          <w:sz w:val="24"/>
          <w:szCs w:val="24"/>
        </w:rPr>
      </w:pPr>
      <w:r w:rsidRPr="00457F86">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457F86" w:rsidRDefault="00BC1A8E" w:rsidP="00163732">
      <w:pPr>
        <w:pStyle w:val="afd"/>
        <w:numPr>
          <w:ilvl w:val="0"/>
          <w:numId w:val="62"/>
        </w:numPr>
        <w:suppressAutoHyphens w:val="0"/>
        <w:jc w:val="both"/>
        <w:rPr>
          <w:rFonts w:ascii="Times New Roman" w:hAnsi="Times New Roman"/>
          <w:sz w:val="24"/>
          <w:szCs w:val="24"/>
        </w:rPr>
      </w:pPr>
      <w:r w:rsidRPr="00457F86">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lastRenderedPageBreak/>
        <w:t>III</w:t>
      </w:r>
      <w:r w:rsidRPr="00457F86">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IV</w:t>
      </w:r>
      <w:r w:rsidRPr="00457F86">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V</w:t>
      </w:r>
      <w:r w:rsidRPr="00457F86">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457F86">
        <w:rPr>
          <w:rFonts w:ascii="Times New Roman" w:hAnsi="Times New Roman"/>
          <w:sz w:val="24"/>
          <w:szCs w:val="24"/>
          <w:lang w:eastAsia="ru-RU"/>
        </w:rPr>
        <w:t xml:space="preserve">Под </w:t>
      </w:r>
      <w:r w:rsidRPr="00457F86">
        <w:rPr>
          <w:rFonts w:ascii="Times New Roman" w:hAnsi="Times New Roman"/>
          <w:bCs/>
          <w:sz w:val="24"/>
          <w:szCs w:val="24"/>
          <w:lang w:eastAsia="ru-RU"/>
        </w:rPr>
        <w:t>присмотром и уходом за детьми</w:t>
      </w:r>
      <w:r w:rsidRPr="00457F86">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457F86">
          <w:rPr>
            <w:rStyle w:val="a4"/>
            <w:rFonts w:ascii="Times New Roman" w:hAnsi="Times New Roman"/>
            <w:color w:val="auto"/>
            <w:sz w:val="24"/>
            <w:szCs w:val="24"/>
            <w:u w:val="none"/>
            <w:lang w:eastAsia="ru-RU"/>
          </w:rPr>
          <w:t>Об образовании в Российской Федерации</w:t>
        </w:r>
      </w:hyperlink>
      <w:r w:rsidRPr="00457F86">
        <w:rPr>
          <w:rFonts w:ascii="Times New Roman" w:hAnsi="Times New Roman"/>
          <w:sz w:val="24"/>
          <w:szCs w:val="24"/>
          <w:lang w:eastAsia="ru-RU"/>
        </w:rPr>
        <w:t xml:space="preserve">"). </w:t>
      </w:r>
      <w:r w:rsidRPr="00457F86">
        <w:rPr>
          <w:rFonts w:ascii="Times New Roman" w:hAnsi="Times New Roman"/>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457F86">
        <w:rPr>
          <w:rFonts w:ascii="Times New Roman" w:hAnsi="Times New Roman"/>
          <w:sz w:val="24"/>
          <w:szCs w:val="24"/>
        </w:rPr>
        <w:t>вертикализатор</w:t>
      </w:r>
      <w:proofErr w:type="spellEnd"/>
      <w:r w:rsidRPr="00457F86">
        <w:rPr>
          <w:rFonts w:ascii="Times New Roman" w:hAnsi="Times New Roman"/>
          <w:sz w:val="24"/>
          <w:szCs w:val="24"/>
        </w:rPr>
        <w:t xml:space="preserve">, кресло-коляска, ходунки, подъемник и др.). </w:t>
      </w:r>
    </w:p>
    <w:p w:rsidR="00BC1A8E" w:rsidRPr="00457F86" w:rsidRDefault="00BC1A8E" w:rsidP="00163732">
      <w:pPr>
        <w:shd w:val="clear" w:color="auto" w:fill="FFFFFF"/>
        <w:suppressAutoHyphens w:val="0"/>
        <w:spacing w:after="0" w:line="240" w:lineRule="auto"/>
        <w:ind w:firstLine="708"/>
        <w:jc w:val="both"/>
        <w:rPr>
          <w:rFonts w:ascii="Times New Roman" w:hAnsi="Times New Roman"/>
          <w:color w:val="000000"/>
          <w:sz w:val="24"/>
          <w:szCs w:val="24"/>
          <w:lang w:eastAsia="ru-RU"/>
        </w:rPr>
      </w:pPr>
      <w:r w:rsidRPr="00457F86">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457F86">
        <w:rPr>
          <w:rFonts w:ascii="Times New Roman" w:hAnsi="Times New Roman"/>
          <w:sz w:val="24"/>
          <w:szCs w:val="24"/>
        </w:rPr>
        <w:t xml:space="preserve">, например, когда </w:t>
      </w:r>
      <w:r w:rsidRPr="00457F86">
        <w:rPr>
          <w:rFonts w:ascii="Times New Roman" w:hAnsi="Times New Roman"/>
          <w:color w:val="000000"/>
          <w:sz w:val="24"/>
          <w:szCs w:val="24"/>
          <w:lang w:eastAsia="ru-RU"/>
        </w:rPr>
        <w:t xml:space="preserve">у ребенка </w:t>
      </w:r>
      <w:r w:rsidRPr="00457F86">
        <w:rPr>
          <w:rFonts w:ascii="Times New Roman" w:hAnsi="Times New Roman"/>
          <w:sz w:val="24"/>
          <w:szCs w:val="24"/>
        </w:rPr>
        <w:t xml:space="preserve">наблюдаются </w:t>
      </w:r>
      <w:r w:rsidRPr="00457F86">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sidRPr="00457F86">
        <w:rPr>
          <w:rFonts w:ascii="Times New Roman" w:hAnsi="Times New Roman"/>
          <w:color w:val="000000"/>
          <w:sz w:val="24"/>
          <w:szCs w:val="24"/>
          <w:lang w:eastAsia="ru-RU"/>
        </w:rPr>
        <w:t>самоагрессия</w:t>
      </w:r>
      <w:proofErr w:type="spellEnd"/>
      <w:r w:rsidRPr="00457F86">
        <w:rPr>
          <w:rFonts w:ascii="Times New Roman" w:hAnsi="Times New Roman"/>
          <w:color w:val="000000"/>
          <w:sz w:val="24"/>
          <w:szCs w:val="24"/>
          <w:lang w:eastAsia="ru-RU"/>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457F86" w:rsidRDefault="00BC1A8E" w:rsidP="00163732">
      <w:pPr>
        <w:pStyle w:val="afd"/>
        <w:ind w:firstLine="708"/>
        <w:jc w:val="both"/>
        <w:rPr>
          <w:rFonts w:ascii="Times New Roman" w:hAnsi="Times New Roman"/>
          <w:color w:val="000000"/>
          <w:sz w:val="24"/>
          <w:szCs w:val="24"/>
          <w:lang w:eastAsia="ru-RU"/>
        </w:rPr>
      </w:pPr>
      <w:r w:rsidRPr="00457F86">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457F86">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VI</w:t>
      </w:r>
      <w:r w:rsidRPr="00457F86">
        <w:rPr>
          <w:rFonts w:ascii="Times New Roman" w:hAnsi="Times New Roman"/>
          <w:sz w:val="24"/>
          <w:szCs w:val="24"/>
        </w:rPr>
        <w:t>. Специалисты, участвующие в реализации СИПР.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VII</w:t>
      </w:r>
      <w:r w:rsidRPr="00457F86">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VIII</w:t>
      </w:r>
      <w:r w:rsidRPr="00457F86">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lang w:val="en-US"/>
        </w:rPr>
        <w:t>IX</w:t>
      </w:r>
      <w:r w:rsidRPr="00457F86">
        <w:rPr>
          <w:rFonts w:ascii="Times New Roman" w:hAnsi="Times New Roman"/>
          <w:sz w:val="24"/>
          <w:szCs w:val="24"/>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w:t>
      </w:r>
      <w:r w:rsidRPr="00457F86">
        <w:rPr>
          <w:rFonts w:ascii="Times New Roman" w:hAnsi="Times New Roman"/>
          <w:sz w:val="24"/>
          <w:szCs w:val="24"/>
        </w:rPr>
        <w:lastRenderedPageBreak/>
        <w:t>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457F86" w:rsidRDefault="00BC1A8E" w:rsidP="00163732">
      <w:pPr>
        <w:pStyle w:val="afd"/>
        <w:rPr>
          <w:rFonts w:ascii="Times New Roman" w:hAnsi="Times New Roman"/>
          <w:b/>
          <w:sz w:val="24"/>
          <w:szCs w:val="24"/>
        </w:rPr>
      </w:pPr>
    </w:p>
    <w:p w:rsidR="00BC1A8E" w:rsidRPr="00457F86" w:rsidRDefault="00B707E1"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.1.2. Планируемые результаты освоения обучающимися с уме</w:t>
      </w:r>
      <w:r w:rsidR="00BC1A8E" w:rsidRPr="00457F86">
        <w:rPr>
          <w:rFonts w:ascii="Times New Roman" w:hAnsi="Times New Roman"/>
          <w:b/>
          <w:sz w:val="24"/>
          <w:szCs w:val="24"/>
        </w:rPr>
        <w:softHyphen/>
        <w:t>ре</w:t>
      </w:r>
      <w:r w:rsidR="00BC1A8E" w:rsidRPr="00457F86">
        <w:rPr>
          <w:rFonts w:ascii="Times New Roman" w:hAnsi="Times New Roman"/>
          <w:b/>
          <w:sz w:val="24"/>
          <w:szCs w:val="24"/>
        </w:rPr>
        <w:softHyphen/>
        <w:t>н</w:t>
      </w:r>
      <w:r w:rsidR="00BC1A8E" w:rsidRPr="00457F86">
        <w:rPr>
          <w:rFonts w:ascii="Times New Roman" w:hAnsi="Times New Roman"/>
          <w:b/>
          <w:sz w:val="24"/>
          <w:szCs w:val="24"/>
        </w:rPr>
        <w:softHyphen/>
        <w:t>ной, тяжелой, глубокой умственной отсталостью (интеллектуальными на</w:t>
      </w:r>
      <w:r w:rsidR="00BC1A8E" w:rsidRPr="00457F86">
        <w:rPr>
          <w:rFonts w:ascii="Times New Roman" w:hAnsi="Times New Roman"/>
          <w:b/>
          <w:sz w:val="24"/>
          <w:szCs w:val="24"/>
        </w:rPr>
        <w:softHyphen/>
        <w:t>ру</w:t>
      </w:r>
      <w:r w:rsidR="00BC1A8E" w:rsidRPr="00457F86">
        <w:rPr>
          <w:rFonts w:ascii="Times New Roman" w:hAnsi="Times New Roman"/>
          <w:b/>
          <w:sz w:val="24"/>
          <w:szCs w:val="24"/>
        </w:rPr>
        <w:softHyphen/>
        <w:t>ше</w:t>
      </w:r>
      <w:r w:rsidR="00BC1A8E" w:rsidRPr="00457F86">
        <w:rPr>
          <w:rFonts w:ascii="Times New Roman" w:hAnsi="Times New Roman"/>
          <w:b/>
          <w:sz w:val="24"/>
          <w:szCs w:val="24"/>
        </w:rPr>
        <w:softHyphen/>
        <w:t>ниями), тяжелыми и множественными нарушениями раз</w:t>
      </w:r>
      <w:r w:rsidR="00BC1A8E" w:rsidRPr="00457F86">
        <w:rPr>
          <w:rFonts w:ascii="Times New Roman" w:hAnsi="Times New Roman"/>
          <w:b/>
          <w:sz w:val="24"/>
          <w:szCs w:val="24"/>
        </w:rPr>
        <w:softHyphen/>
        <w:t>ви</w:t>
      </w:r>
      <w:r w:rsidR="00BC1A8E" w:rsidRPr="00457F86">
        <w:rPr>
          <w:rFonts w:ascii="Times New Roman" w:hAnsi="Times New Roman"/>
          <w:b/>
          <w:sz w:val="24"/>
          <w:szCs w:val="24"/>
        </w:rPr>
        <w:softHyphen/>
        <w:t>тия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адаптированной основной общеобразовательной программы</w:t>
      </w:r>
    </w:p>
    <w:p w:rsidR="0046651F" w:rsidRPr="00457F86" w:rsidRDefault="0046651F" w:rsidP="00163732">
      <w:pPr>
        <w:pStyle w:val="afd"/>
        <w:ind w:firstLine="708"/>
        <w:jc w:val="both"/>
        <w:rPr>
          <w:rFonts w:ascii="Times New Roman" w:hAnsi="Times New Roman"/>
          <w:sz w:val="24"/>
          <w:szCs w:val="24"/>
        </w:rPr>
      </w:pP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соответствии с требованиями ФГОС к </w:t>
      </w:r>
      <w:r w:rsidRPr="00457F86">
        <w:rPr>
          <w:rFonts w:ascii="Times New Roman" w:hAnsi="Times New Roman"/>
          <w:spacing w:val="2"/>
          <w:sz w:val="24"/>
          <w:szCs w:val="24"/>
        </w:rPr>
        <w:t>АООП</w:t>
      </w:r>
      <w:r w:rsidRPr="00457F86">
        <w:rPr>
          <w:rFonts w:ascii="Times New Roman" w:hAnsi="Times New Roman"/>
          <w:sz w:val="24"/>
          <w:szCs w:val="24"/>
        </w:rPr>
        <w:t xml:space="preserve"> для обучающихся с уме</w:t>
      </w:r>
      <w:r w:rsidRPr="00457F86">
        <w:rPr>
          <w:rFonts w:ascii="Times New Roman" w:hAnsi="Times New Roman"/>
          <w:sz w:val="24"/>
          <w:szCs w:val="24"/>
        </w:rPr>
        <w:softHyphen/>
        <w:t>ре</w:t>
      </w:r>
      <w:r w:rsidRPr="00457F86">
        <w:rPr>
          <w:rFonts w:ascii="Times New Roman" w:hAnsi="Times New Roman"/>
          <w:sz w:val="24"/>
          <w:szCs w:val="24"/>
        </w:rPr>
        <w:softHyphen/>
        <w:t>н</w:t>
      </w:r>
      <w:r w:rsidRPr="00457F86">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Pr="00457F86" w:rsidRDefault="00DB630D" w:rsidP="0046651F">
      <w:pPr>
        <w:pStyle w:val="afd"/>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1. Язык и речевая практика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1.1. Речь и альтернативная коммуникация.</w:t>
      </w:r>
    </w:p>
    <w:p w:rsidR="00BC1A8E" w:rsidRPr="00457F86" w:rsidRDefault="00BC1A8E" w:rsidP="0046651F">
      <w:pPr>
        <w:pStyle w:val="afd"/>
        <w:ind w:firstLine="708"/>
        <w:rPr>
          <w:rFonts w:ascii="Times New Roman" w:hAnsi="Times New Roman"/>
          <w:sz w:val="24"/>
          <w:szCs w:val="24"/>
        </w:rPr>
      </w:pPr>
      <w:r w:rsidRPr="00457F86">
        <w:rPr>
          <w:rFonts w:ascii="Times New Roman" w:hAnsi="Times New Roman"/>
          <w:sz w:val="24"/>
          <w:szCs w:val="24"/>
        </w:rPr>
        <w:t xml:space="preserve">1) Развитие речи как средства общения в контексте познания окружающего мира и личного опыта ребенка. </w:t>
      </w:r>
    </w:p>
    <w:p w:rsidR="00BC1A8E" w:rsidRPr="00457F86" w:rsidRDefault="00BC1A8E" w:rsidP="00163732">
      <w:pPr>
        <w:pStyle w:val="afd"/>
        <w:numPr>
          <w:ilvl w:val="0"/>
          <w:numId w:val="10"/>
        </w:numPr>
        <w:suppressAutoHyphens w:val="0"/>
        <w:jc w:val="both"/>
        <w:rPr>
          <w:rFonts w:ascii="Times New Roman" w:hAnsi="Times New Roman"/>
          <w:sz w:val="24"/>
          <w:szCs w:val="24"/>
        </w:rPr>
      </w:pPr>
      <w:r w:rsidRPr="00457F86">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BC1A8E" w:rsidRPr="00457F86" w:rsidRDefault="00BC1A8E" w:rsidP="00163732">
      <w:pPr>
        <w:pStyle w:val="afd"/>
        <w:numPr>
          <w:ilvl w:val="0"/>
          <w:numId w:val="10"/>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i/>
          <w:sz w:val="24"/>
          <w:szCs w:val="24"/>
        </w:rPr>
        <w:t xml:space="preserve">2) </w:t>
      </w:r>
      <w:r w:rsidRPr="00457F86">
        <w:rPr>
          <w:rFonts w:ascii="Times New Roman" w:hAnsi="Times New Roman"/>
          <w:sz w:val="24"/>
          <w:szCs w:val="24"/>
        </w:rPr>
        <w:t>Овладение доступными средствами коммуникации и общения – вербальными и невербальными</w:t>
      </w:r>
      <w:r w:rsidRPr="00457F86">
        <w:rPr>
          <w:rStyle w:val="ae"/>
          <w:rFonts w:ascii="Times New Roman" w:hAnsi="Times New Roman"/>
          <w:sz w:val="24"/>
          <w:szCs w:val="24"/>
        </w:rPr>
        <w:footnoteReference w:id="5"/>
      </w:r>
      <w:r w:rsidRPr="00457F86">
        <w:rPr>
          <w:rFonts w:ascii="Times New Roman" w:hAnsi="Times New Roman"/>
          <w:sz w:val="24"/>
          <w:szCs w:val="24"/>
        </w:rPr>
        <w:t xml:space="preserve">. </w:t>
      </w:r>
    </w:p>
    <w:p w:rsidR="00BC1A8E" w:rsidRPr="00457F86" w:rsidRDefault="00BC1A8E" w:rsidP="00163732">
      <w:pPr>
        <w:pStyle w:val="afd"/>
        <w:numPr>
          <w:ilvl w:val="0"/>
          <w:numId w:val="11"/>
        </w:numPr>
        <w:suppressAutoHyphens w:val="0"/>
        <w:jc w:val="both"/>
        <w:rPr>
          <w:rFonts w:ascii="Times New Roman" w:hAnsi="Times New Roman"/>
          <w:sz w:val="24"/>
          <w:szCs w:val="24"/>
        </w:rPr>
      </w:pPr>
      <w:r w:rsidRPr="00457F86">
        <w:rPr>
          <w:rFonts w:ascii="Times New Roman" w:hAnsi="Times New Roman"/>
          <w:sz w:val="24"/>
          <w:szCs w:val="24"/>
        </w:rPr>
        <w:t>Качество сформированности устной речи в соответствии с возрастными показаниями.</w:t>
      </w:r>
    </w:p>
    <w:p w:rsidR="00BC1A8E" w:rsidRPr="00457F86" w:rsidRDefault="00BC1A8E" w:rsidP="00163732">
      <w:pPr>
        <w:pStyle w:val="afd"/>
        <w:numPr>
          <w:ilvl w:val="0"/>
          <w:numId w:val="11"/>
        </w:numPr>
        <w:suppressAutoHyphens w:val="0"/>
        <w:jc w:val="both"/>
        <w:rPr>
          <w:rFonts w:ascii="Times New Roman" w:hAnsi="Times New Roman"/>
          <w:sz w:val="24"/>
          <w:szCs w:val="24"/>
        </w:rPr>
      </w:pPr>
      <w:r w:rsidRPr="00457F86">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BC1A8E" w:rsidRPr="00457F86" w:rsidRDefault="00BC1A8E" w:rsidP="00163732">
      <w:pPr>
        <w:pStyle w:val="afd"/>
        <w:numPr>
          <w:ilvl w:val="0"/>
          <w:numId w:val="11"/>
        </w:numPr>
        <w:suppressAutoHyphens w:val="0"/>
        <w:jc w:val="both"/>
        <w:rPr>
          <w:rFonts w:ascii="Times New Roman" w:hAnsi="Times New Roman"/>
          <w:sz w:val="24"/>
          <w:szCs w:val="24"/>
        </w:rPr>
      </w:pPr>
      <w:r w:rsidRPr="00457F86">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3) Умение пользоваться доступными средствами коммуникации в практике экспрессивной и </w:t>
      </w:r>
      <w:proofErr w:type="spellStart"/>
      <w:r w:rsidRPr="00457F86">
        <w:rPr>
          <w:rFonts w:ascii="Times New Roman" w:hAnsi="Times New Roman"/>
          <w:sz w:val="24"/>
          <w:szCs w:val="24"/>
        </w:rPr>
        <w:t>импрессивной</w:t>
      </w:r>
      <w:proofErr w:type="spellEnd"/>
      <w:r w:rsidRPr="00457F86">
        <w:rPr>
          <w:rFonts w:ascii="Times New Roman" w:hAnsi="Times New Roman"/>
          <w:sz w:val="24"/>
          <w:szCs w:val="24"/>
        </w:rPr>
        <w:t xml:space="preserve"> речи для решения соответствующих возрасту житейских задач.</w:t>
      </w:r>
    </w:p>
    <w:p w:rsidR="00BC1A8E" w:rsidRPr="00457F86" w:rsidRDefault="00BC1A8E" w:rsidP="00163732">
      <w:pPr>
        <w:pStyle w:val="afd"/>
        <w:numPr>
          <w:ilvl w:val="0"/>
          <w:numId w:val="12"/>
        </w:numPr>
        <w:suppressAutoHyphens w:val="0"/>
        <w:jc w:val="both"/>
        <w:rPr>
          <w:rFonts w:ascii="Times New Roman" w:hAnsi="Times New Roman"/>
          <w:sz w:val="24"/>
          <w:szCs w:val="24"/>
        </w:rPr>
      </w:pPr>
      <w:r w:rsidRPr="00457F86">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C1A8E" w:rsidRPr="00457F86" w:rsidRDefault="00BC1A8E" w:rsidP="00163732">
      <w:pPr>
        <w:pStyle w:val="afd"/>
        <w:numPr>
          <w:ilvl w:val="0"/>
          <w:numId w:val="12"/>
        </w:numPr>
        <w:suppressAutoHyphens w:val="0"/>
        <w:jc w:val="both"/>
        <w:rPr>
          <w:rFonts w:ascii="Times New Roman" w:hAnsi="Times New Roman"/>
          <w:sz w:val="24"/>
          <w:szCs w:val="24"/>
        </w:rPr>
      </w:pPr>
      <w:r w:rsidRPr="00457F86">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457F86" w:rsidRDefault="00BC1A8E" w:rsidP="00163732">
      <w:pPr>
        <w:pStyle w:val="afd"/>
        <w:numPr>
          <w:ilvl w:val="0"/>
          <w:numId w:val="12"/>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средства альтернативной коммуникации в процессе общения: </w:t>
      </w:r>
    </w:p>
    <w:p w:rsidR="00BC1A8E" w:rsidRPr="00457F86" w:rsidRDefault="00BC1A8E" w:rsidP="00163732">
      <w:pPr>
        <w:pStyle w:val="afd"/>
        <w:numPr>
          <w:ilvl w:val="0"/>
          <w:numId w:val="13"/>
        </w:numPr>
        <w:suppressAutoHyphens w:val="0"/>
        <w:jc w:val="both"/>
        <w:rPr>
          <w:rFonts w:ascii="Times New Roman" w:hAnsi="Times New Roman"/>
          <w:sz w:val="24"/>
          <w:szCs w:val="24"/>
        </w:rPr>
      </w:pPr>
      <w:r w:rsidRPr="00457F86">
        <w:rPr>
          <w:rFonts w:ascii="Times New Roman" w:hAnsi="Times New Roman"/>
          <w:sz w:val="24"/>
          <w:szCs w:val="24"/>
        </w:rPr>
        <w:lastRenderedPageBreak/>
        <w:t xml:space="preserve">использование предметов, жестов, взгляда, шумовых, голосовых, </w:t>
      </w:r>
      <w:proofErr w:type="spellStart"/>
      <w:r w:rsidRPr="00457F86">
        <w:rPr>
          <w:rFonts w:ascii="Times New Roman" w:hAnsi="Times New Roman"/>
          <w:sz w:val="24"/>
          <w:szCs w:val="24"/>
        </w:rPr>
        <w:t>речеподражательных</w:t>
      </w:r>
      <w:proofErr w:type="spellEnd"/>
      <w:r w:rsidRPr="00457F86">
        <w:rPr>
          <w:rFonts w:ascii="Times New Roman" w:hAnsi="Times New Roman"/>
          <w:sz w:val="24"/>
          <w:szCs w:val="24"/>
        </w:rPr>
        <w:t xml:space="preserve"> реакций для выражения индивидуальных потребностей;</w:t>
      </w:r>
    </w:p>
    <w:p w:rsidR="00BC1A8E" w:rsidRPr="00457F86" w:rsidRDefault="00BC1A8E" w:rsidP="00163732">
      <w:pPr>
        <w:pStyle w:val="afd"/>
        <w:numPr>
          <w:ilvl w:val="0"/>
          <w:numId w:val="13"/>
        </w:numPr>
        <w:suppressAutoHyphens w:val="0"/>
        <w:jc w:val="both"/>
        <w:rPr>
          <w:rFonts w:ascii="Times New Roman" w:hAnsi="Times New Roman"/>
          <w:sz w:val="24"/>
          <w:szCs w:val="24"/>
        </w:rPr>
      </w:pPr>
      <w:r w:rsidRPr="00457F86">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457F86" w:rsidRDefault="00BC1A8E" w:rsidP="00163732">
      <w:pPr>
        <w:pStyle w:val="afd"/>
        <w:numPr>
          <w:ilvl w:val="0"/>
          <w:numId w:val="13"/>
        </w:numPr>
        <w:suppressAutoHyphens w:val="0"/>
        <w:jc w:val="both"/>
        <w:rPr>
          <w:rFonts w:ascii="Times New Roman" w:hAnsi="Times New Roman"/>
          <w:sz w:val="24"/>
          <w:szCs w:val="24"/>
        </w:rPr>
      </w:pPr>
      <w:r w:rsidRPr="00457F86">
        <w:rPr>
          <w:rFonts w:ascii="Times New Roman" w:hAnsi="Times New Roman"/>
          <w:sz w:val="24"/>
          <w:szCs w:val="24"/>
        </w:rPr>
        <w:t>общение с помощью электронных средств коммуникации (коммуникатор, компьютерное устройство).</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4) Глобальное чтение в доступных ребенку пределах, понимание смысла узнаваемого слова.</w:t>
      </w:r>
    </w:p>
    <w:p w:rsidR="00BC1A8E" w:rsidRPr="00457F86" w:rsidRDefault="00BC1A8E" w:rsidP="00163732">
      <w:pPr>
        <w:pStyle w:val="afd"/>
        <w:numPr>
          <w:ilvl w:val="0"/>
          <w:numId w:val="14"/>
        </w:numPr>
        <w:suppressAutoHyphens w:val="0"/>
        <w:jc w:val="both"/>
        <w:rPr>
          <w:rFonts w:ascii="Times New Roman" w:hAnsi="Times New Roman"/>
          <w:sz w:val="24"/>
          <w:szCs w:val="24"/>
        </w:rPr>
      </w:pPr>
      <w:r w:rsidRPr="00457F86">
        <w:rPr>
          <w:rFonts w:ascii="Times New Roman" w:hAnsi="Times New Roman"/>
          <w:sz w:val="24"/>
          <w:szCs w:val="24"/>
        </w:rPr>
        <w:t>Узнавание и различение напечатанных слов, обознача</w:t>
      </w:r>
      <w:r w:rsidRPr="00457F86">
        <w:rPr>
          <w:rFonts w:ascii="Times New Roman" w:hAnsi="Times New Roman"/>
          <w:sz w:val="24"/>
          <w:szCs w:val="24"/>
        </w:rPr>
        <w:softHyphen/>
        <w:t xml:space="preserve">ющих имена людей, названия хорошо известных предметов и действий. </w:t>
      </w:r>
    </w:p>
    <w:p w:rsidR="00BC1A8E" w:rsidRPr="00457F86" w:rsidRDefault="00BC1A8E" w:rsidP="00163732">
      <w:pPr>
        <w:pStyle w:val="afd"/>
        <w:numPr>
          <w:ilvl w:val="0"/>
          <w:numId w:val="14"/>
        </w:numPr>
        <w:suppressAutoHyphens w:val="0"/>
        <w:jc w:val="both"/>
        <w:rPr>
          <w:rFonts w:ascii="Times New Roman" w:hAnsi="Times New Roman"/>
          <w:i/>
          <w:sz w:val="24"/>
          <w:szCs w:val="24"/>
        </w:rPr>
      </w:pPr>
      <w:r w:rsidRPr="00457F86">
        <w:rPr>
          <w:rFonts w:ascii="Times New Roman" w:hAnsi="Times New Roman"/>
          <w:sz w:val="24"/>
          <w:szCs w:val="24"/>
        </w:rPr>
        <w:t>Использование карточек с напечатанными словами как средства коммуникации.</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5)</w:t>
      </w:r>
      <w:r w:rsidRPr="00457F86">
        <w:rPr>
          <w:rFonts w:ascii="Times New Roman" w:hAnsi="Times New Roman"/>
          <w:i/>
          <w:sz w:val="24"/>
          <w:szCs w:val="24"/>
        </w:rPr>
        <w:t xml:space="preserve"> </w:t>
      </w:r>
      <w:r w:rsidRPr="00457F86">
        <w:rPr>
          <w:rFonts w:ascii="Times New Roman" w:hAnsi="Times New Roman"/>
          <w:sz w:val="24"/>
          <w:szCs w:val="24"/>
        </w:rPr>
        <w:t>Развитие предпосылок к осмысленному чтению и письму, обучение чтению и письму.</w:t>
      </w:r>
    </w:p>
    <w:p w:rsidR="00BC1A8E" w:rsidRPr="00457F86" w:rsidRDefault="00BC1A8E" w:rsidP="00163732">
      <w:pPr>
        <w:pStyle w:val="afd"/>
        <w:numPr>
          <w:ilvl w:val="0"/>
          <w:numId w:val="15"/>
        </w:numPr>
        <w:suppressAutoHyphens w:val="0"/>
        <w:jc w:val="both"/>
        <w:rPr>
          <w:rFonts w:ascii="Times New Roman" w:hAnsi="Times New Roman"/>
          <w:sz w:val="24"/>
          <w:szCs w:val="24"/>
        </w:rPr>
      </w:pPr>
      <w:r w:rsidRPr="00457F86">
        <w:rPr>
          <w:rFonts w:ascii="Times New Roman" w:hAnsi="Times New Roman"/>
          <w:sz w:val="24"/>
          <w:szCs w:val="24"/>
        </w:rPr>
        <w:t>Узнавание и различение образов графем (букв).</w:t>
      </w:r>
    </w:p>
    <w:p w:rsidR="00BC1A8E" w:rsidRPr="00457F86" w:rsidRDefault="00BC1A8E" w:rsidP="00163732">
      <w:pPr>
        <w:pStyle w:val="afd"/>
        <w:numPr>
          <w:ilvl w:val="0"/>
          <w:numId w:val="15"/>
        </w:numPr>
        <w:suppressAutoHyphens w:val="0"/>
        <w:jc w:val="both"/>
        <w:rPr>
          <w:rFonts w:ascii="Times New Roman" w:hAnsi="Times New Roman"/>
          <w:sz w:val="24"/>
          <w:szCs w:val="24"/>
        </w:rPr>
      </w:pPr>
      <w:r w:rsidRPr="00457F86">
        <w:rPr>
          <w:rFonts w:ascii="Times New Roman" w:hAnsi="Times New Roman"/>
          <w:sz w:val="24"/>
          <w:szCs w:val="24"/>
        </w:rPr>
        <w:t xml:space="preserve">Копирование с образца отдельных букв, слогов, слов. </w:t>
      </w:r>
    </w:p>
    <w:p w:rsidR="00BC1A8E" w:rsidRPr="00457F86" w:rsidRDefault="00BC1A8E" w:rsidP="00163732">
      <w:pPr>
        <w:pStyle w:val="afb"/>
        <w:numPr>
          <w:ilvl w:val="0"/>
          <w:numId w:val="63"/>
        </w:numPr>
        <w:jc w:val="both"/>
        <w:rPr>
          <w:rFonts w:ascii="Times New Roman" w:hAnsi="Times New Roman"/>
          <w:color w:val="auto"/>
          <w:sz w:val="24"/>
          <w:szCs w:val="24"/>
        </w:rPr>
      </w:pPr>
      <w:r w:rsidRPr="00457F86">
        <w:rPr>
          <w:rFonts w:ascii="Times New Roman" w:hAnsi="Times New Roman"/>
          <w:color w:val="auto"/>
          <w:sz w:val="24"/>
          <w:szCs w:val="24"/>
        </w:rPr>
        <w:t>Начальные навыки чтения и письма.</w:t>
      </w:r>
    </w:p>
    <w:p w:rsidR="00BC1A8E" w:rsidRPr="00457F86" w:rsidRDefault="00BC1A8E" w:rsidP="00163732">
      <w:pPr>
        <w:pStyle w:val="afb"/>
        <w:ind w:firstLine="708"/>
        <w:jc w:val="both"/>
        <w:rPr>
          <w:rFonts w:ascii="Times New Roman" w:hAnsi="Times New Roman"/>
          <w:color w:val="auto"/>
          <w:sz w:val="24"/>
          <w:szCs w:val="24"/>
        </w:rPr>
      </w:pPr>
      <w:r w:rsidRPr="00457F86">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2. Математика.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2.1. Математические представления</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1) Элементарные математические представления о форме, величине; количественные (</w:t>
      </w:r>
      <w:proofErr w:type="spellStart"/>
      <w:r w:rsidRPr="00457F86">
        <w:rPr>
          <w:rFonts w:ascii="Times New Roman" w:hAnsi="Times New Roman"/>
          <w:sz w:val="24"/>
          <w:szCs w:val="24"/>
        </w:rPr>
        <w:t>дочисловые</w:t>
      </w:r>
      <w:proofErr w:type="spellEnd"/>
      <w:r w:rsidRPr="00457F86">
        <w:rPr>
          <w:rFonts w:ascii="Times New Roman" w:hAnsi="Times New Roman"/>
          <w:sz w:val="24"/>
          <w:szCs w:val="24"/>
        </w:rPr>
        <w:t>), пространственные, временные представления</w:t>
      </w:r>
    </w:p>
    <w:p w:rsidR="00BC1A8E" w:rsidRPr="00457F86" w:rsidRDefault="00BC1A8E" w:rsidP="00163732">
      <w:pPr>
        <w:pStyle w:val="afd"/>
        <w:numPr>
          <w:ilvl w:val="0"/>
          <w:numId w:val="16"/>
        </w:numPr>
        <w:suppressAutoHyphens w:val="0"/>
        <w:jc w:val="both"/>
        <w:rPr>
          <w:rFonts w:ascii="Times New Roman" w:hAnsi="Times New Roman"/>
          <w:sz w:val="24"/>
          <w:szCs w:val="24"/>
        </w:rPr>
      </w:pPr>
      <w:r w:rsidRPr="00457F86">
        <w:rPr>
          <w:rFonts w:ascii="Times New Roman" w:hAnsi="Times New Roman"/>
          <w:sz w:val="24"/>
          <w:szCs w:val="24"/>
        </w:rPr>
        <w:t xml:space="preserve">Умение различать и сравнивать предметы по форме, величине, удаленности. </w:t>
      </w:r>
    </w:p>
    <w:p w:rsidR="00BC1A8E" w:rsidRPr="00457F86" w:rsidRDefault="00BC1A8E" w:rsidP="00163732">
      <w:pPr>
        <w:pStyle w:val="afd"/>
        <w:numPr>
          <w:ilvl w:val="0"/>
          <w:numId w:val="16"/>
        </w:numPr>
        <w:suppressAutoHyphens w:val="0"/>
        <w:jc w:val="both"/>
        <w:rPr>
          <w:rFonts w:ascii="Times New Roman" w:hAnsi="Times New Roman"/>
          <w:sz w:val="24"/>
          <w:szCs w:val="24"/>
        </w:rPr>
      </w:pPr>
      <w:r w:rsidRPr="00457F86">
        <w:rPr>
          <w:rFonts w:ascii="Times New Roman" w:hAnsi="Times New Roman"/>
          <w:sz w:val="24"/>
          <w:szCs w:val="24"/>
        </w:rPr>
        <w:t xml:space="preserve">Умение ориентироваться в схеме тела, в пространстве, на плоскости. </w:t>
      </w:r>
    </w:p>
    <w:p w:rsidR="00BC1A8E" w:rsidRPr="00457F86" w:rsidRDefault="00BC1A8E" w:rsidP="00163732">
      <w:pPr>
        <w:pStyle w:val="afd"/>
        <w:numPr>
          <w:ilvl w:val="0"/>
          <w:numId w:val="16"/>
        </w:numPr>
        <w:suppressAutoHyphens w:val="0"/>
        <w:jc w:val="both"/>
        <w:rPr>
          <w:rFonts w:ascii="Times New Roman" w:hAnsi="Times New Roman"/>
          <w:sz w:val="24"/>
          <w:szCs w:val="24"/>
        </w:rPr>
      </w:pPr>
      <w:r w:rsidRPr="00457F86">
        <w:rPr>
          <w:rFonts w:ascii="Times New Roman" w:hAnsi="Times New Roman"/>
          <w:sz w:val="24"/>
          <w:szCs w:val="24"/>
        </w:rPr>
        <w:t>Умение различать, сравнивать и преобразовывать множества.</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BC1A8E" w:rsidRPr="00457F86" w:rsidRDefault="00BC1A8E" w:rsidP="00163732">
      <w:pPr>
        <w:pStyle w:val="afd"/>
        <w:numPr>
          <w:ilvl w:val="0"/>
          <w:numId w:val="17"/>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BC1A8E" w:rsidRPr="00457F86" w:rsidRDefault="00BC1A8E" w:rsidP="00163732">
      <w:pPr>
        <w:pStyle w:val="afd"/>
        <w:numPr>
          <w:ilvl w:val="0"/>
          <w:numId w:val="17"/>
        </w:numPr>
        <w:suppressAutoHyphens w:val="0"/>
        <w:jc w:val="both"/>
        <w:rPr>
          <w:rFonts w:ascii="Times New Roman" w:hAnsi="Times New Roman"/>
          <w:sz w:val="24"/>
          <w:szCs w:val="24"/>
        </w:rPr>
      </w:pPr>
      <w:r w:rsidRPr="00457F86">
        <w:rPr>
          <w:rFonts w:ascii="Times New Roman" w:hAnsi="Times New Roman"/>
          <w:sz w:val="24"/>
          <w:szCs w:val="24"/>
        </w:rPr>
        <w:t xml:space="preserve">Умение пересчитывать предметы в доступных пределах. </w:t>
      </w:r>
    </w:p>
    <w:p w:rsidR="00BC1A8E" w:rsidRPr="00457F86" w:rsidRDefault="00BC1A8E" w:rsidP="00163732">
      <w:pPr>
        <w:pStyle w:val="afd"/>
        <w:numPr>
          <w:ilvl w:val="0"/>
          <w:numId w:val="17"/>
        </w:numPr>
        <w:suppressAutoHyphens w:val="0"/>
        <w:jc w:val="both"/>
        <w:rPr>
          <w:rFonts w:ascii="Times New Roman" w:hAnsi="Times New Roman"/>
          <w:sz w:val="24"/>
          <w:szCs w:val="24"/>
        </w:rPr>
      </w:pPr>
      <w:r w:rsidRPr="00457F86">
        <w:rPr>
          <w:rFonts w:ascii="Times New Roman" w:hAnsi="Times New Roman"/>
          <w:sz w:val="24"/>
          <w:szCs w:val="24"/>
        </w:rPr>
        <w:t>Умение представлять множество двумя другими множествами в пределах 10-ти.</w:t>
      </w:r>
      <w:r w:rsidRPr="00457F86">
        <w:rPr>
          <w:rFonts w:ascii="Times New Roman" w:hAnsi="Times New Roman"/>
          <w:sz w:val="24"/>
          <w:szCs w:val="24"/>
          <w:shd w:val="clear" w:color="auto" w:fill="FFFF00"/>
        </w:rPr>
        <w:t xml:space="preserve"> </w:t>
      </w:r>
    </w:p>
    <w:p w:rsidR="00BC1A8E" w:rsidRPr="00457F86" w:rsidRDefault="00BC1A8E" w:rsidP="00163732">
      <w:pPr>
        <w:pStyle w:val="afd"/>
        <w:numPr>
          <w:ilvl w:val="0"/>
          <w:numId w:val="17"/>
        </w:numPr>
        <w:suppressAutoHyphens w:val="0"/>
        <w:jc w:val="both"/>
        <w:rPr>
          <w:rFonts w:ascii="Times New Roman" w:hAnsi="Times New Roman"/>
          <w:sz w:val="24"/>
          <w:szCs w:val="24"/>
        </w:rPr>
      </w:pPr>
      <w:r w:rsidRPr="00457F86">
        <w:rPr>
          <w:rFonts w:ascii="Times New Roman" w:hAnsi="Times New Roman"/>
          <w:sz w:val="24"/>
          <w:szCs w:val="24"/>
        </w:rPr>
        <w:t xml:space="preserve">Умение обозначать арифметические действия знаками. </w:t>
      </w:r>
    </w:p>
    <w:p w:rsidR="00BC1A8E" w:rsidRPr="00457F86" w:rsidRDefault="00BC1A8E" w:rsidP="00163732">
      <w:pPr>
        <w:pStyle w:val="afd"/>
        <w:numPr>
          <w:ilvl w:val="0"/>
          <w:numId w:val="17"/>
        </w:numPr>
        <w:suppressAutoHyphens w:val="0"/>
        <w:jc w:val="both"/>
        <w:rPr>
          <w:rFonts w:ascii="Times New Roman" w:hAnsi="Times New Roman"/>
          <w:sz w:val="24"/>
          <w:szCs w:val="24"/>
        </w:rPr>
      </w:pPr>
      <w:r w:rsidRPr="00457F86">
        <w:rPr>
          <w:rFonts w:ascii="Times New Roman" w:hAnsi="Times New Roman"/>
          <w:sz w:val="24"/>
          <w:szCs w:val="24"/>
        </w:rPr>
        <w:t>Умение решать задачи на увеличение и уменьшение на одну, несколько единиц.</w:t>
      </w:r>
    </w:p>
    <w:p w:rsidR="00BC1A8E" w:rsidRPr="00457F86" w:rsidRDefault="00BC1A8E" w:rsidP="00163732">
      <w:pPr>
        <w:pStyle w:val="afd"/>
        <w:jc w:val="both"/>
        <w:rPr>
          <w:rFonts w:ascii="Times New Roman" w:hAnsi="Times New Roman"/>
          <w:i/>
          <w:sz w:val="24"/>
          <w:szCs w:val="24"/>
        </w:rPr>
      </w:pPr>
      <w:r w:rsidRPr="00457F86">
        <w:rPr>
          <w:rFonts w:ascii="Times New Roman" w:hAnsi="Times New Roman"/>
          <w:sz w:val="24"/>
          <w:szCs w:val="24"/>
        </w:rPr>
        <w:tab/>
        <w:t>3) Использование математических знаний при решении соответствующих возрасту житейских задач.</w:t>
      </w:r>
    </w:p>
    <w:p w:rsidR="00BC1A8E" w:rsidRPr="00457F86" w:rsidRDefault="00BC1A8E" w:rsidP="00163732">
      <w:pPr>
        <w:pStyle w:val="afd"/>
        <w:numPr>
          <w:ilvl w:val="0"/>
          <w:numId w:val="18"/>
        </w:numPr>
        <w:suppressAutoHyphens w:val="0"/>
        <w:jc w:val="both"/>
        <w:rPr>
          <w:rFonts w:ascii="Times New Roman" w:hAnsi="Times New Roman"/>
          <w:sz w:val="24"/>
          <w:szCs w:val="24"/>
        </w:rPr>
      </w:pPr>
      <w:r w:rsidRPr="00457F86">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BC1A8E" w:rsidRPr="00457F86" w:rsidRDefault="00BC1A8E" w:rsidP="00163732">
      <w:pPr>
        <w:pStyle w:val="afd"/>
        <w:numPr>
          <w:ilvl w:val="0"/>
          <w:numId w:val="18"/>
        </w:numPr>
        <w:suppressAutoHyphens w:val="0"/>
        <w:jc w:val="both"/>
        <w:rPr>
          <w:rFonts w:ascii="Times New Roman" w:hAnsi="Times New Roman"/>
          <w:sz w:val="24"/>
          <w:szCs w:val="24"/>
        </w:rPr>
      </w:pPr>
      <w:r w:rsidRPr="00457F86">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BC1A8E" w:rsidRPr="00457F86" w:rsidRDefault="00BC1A8E" w:rsidP="00163732">
      <w:pPr>
        <w:pStyle w:val="afd"/>
        <w:numPr>
          <w:ilvl w:val="0"/>
          <w:numId w:val="18"/>
        </w:numPr>
        <w:suppressAutoHyphens w:val="0"/>
        <w:jc w:val="both"/>
        <w:rPr>
          <w:rFonts w:ascii="Times New Roman" w:hAnsi="Times New Roman"/>
          <w:sz w:val="24"/>
          <w:szCs w:val="24"/>
        </w:rPr>
      </w:pPr>
      <w:r w:rsidRPr="00457F86">
        <w:rPr>
          <w:rFonts w:ascii="Times New Roman" w:hAnsi="Times New Roman"/>
          <w:sz w:val="24"/>
          <w:szCs w:val="24"/>
        </w:rPr>
        <w:t xml:space="preserve">Умение устанавливать взаимно-однозначные соответствия. </w:t>
      </w:r>
    </w:p>
    <w:p w:rsidR="00BC1A8E" w:rsidRPr="00457F86" w:rsidRDefault="00BC1A8E" w:rsidP="00163732">
      <w:pPr>
        <w:pStyle w:val="afd"/>
        <w:numPr>
          <w:ilvl w:val="0"/>
          <w:numId w:val="18"/>
        </w:numPr>
        <w:suppressAutoHyphens w:val="0"/>
        <w:jc w:val="both"/>
        <w:rPr>
          <w:rFonts w:ascii="Times New Roman" w:hAnsi="Times New Roman"/>
          <w:sz w:val="24"/>
          <w:szCs w:val="24"/>
        </w:rPr>
      </w:pPr>
      <w:r w:rsidRPr="00457F86">
        <w:rPr>
          <w:rFonts w:ascii="Times New Roman" w:hAnsi="Times New Roman"/>
          <w:sz w:val="24"/>
          <w:szCs w:val="24"/>
        </w:rPr>
        <w:t xml:space="preserve">Умение распознавать цифры, обозначающие номер дома, квартиры, автобуса, телефона и др. </w:t>
      </w:r>
    </w:p>
    <w:p w:rsidR="00BC1A8E" w:rsidRDefault="00BC1A8E" w:rsidP="00163732">
      <w:pPr>
        <w:pStyle w:val="afd"/>
        <w:numPr>
          <w:ilvl w:val="0"/>
          <w:numId w:val="18"/>
        </w:numPr>
        <w:suppressAutoHyphens w:val="0"/>
        <w:jc w:val="both"/>
        <w:rPr>
          <w:rFonts w:ascii="Times New Roman" w:hAnsi="Times New Roman"/>
          <w:sz w:val="24"/>
          <w:szCs w:val="24"/>
        </w:rPr>
      </w:pPr>
      <w:r w:rsidRPr="00457F86">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457F86" w:rsidRDefault="00457F86" w:rsidP="00457F86">
      <w:pPr>
        <w:pStyle w:val="afd"/>
        <w:suppressAutoHyphens w:val="0"/>
        <w:jc w:val="both"/>
        <w:rPr>
          <w:rFonts w:ascii="Times New Roman" w:hAnsi="Times New Roman"/>
          <w:sz w:val="24"/>
          <w:szCs w:val="24"/>
        </w:rPr>
      </w:pPr>
    </w:p>
    <w:p w:rsidR="00457F86" w:rsidRPr="00457F86" w:rsidRDefault="00457F86" w:rsidP="00457F86">
      <w:pPr>
        <w:pStyle w:val="afd"/>
        <w:suppressAutoHyphens w:val="0"/>
        <w:jc w:val="both"/>
        <w:rPr>
          <w:rFonts w:ascii="Times New Roman" w:hAnsi="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3. Окружающий мир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3.1. Окружающий природный мир</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457F86" w:rsidRDefault="00BC1A8E" w:rsidP="00163732">
      <w:pPr>
        <w:pStyle w:val="afd"/>
        <w:numPr>
          <w:ilvl w:val="0"/>
          <w:numId w:val="19"/>
        </w:numPr>
        <w:suppressAutoHyphens w:val="0"/>
        <w:jc w:val="both"/>
        <w:rPr>
          <w:rFonts w:ascii="Times New Roman" w:hAnsi="Times New Roman"/>
          <w:sz w:val="24"/>
          <w:szCs w:val="24"/>
        </w:rPr>
      </w:pPr>
      <w:r w:rsidRPr="00457F86">
        <w:rPr>
          <w:rFonts w:ascii="Times New Roman" w:hAnsi="Times New Roman"/>
          <w:sz w:val="24"/>
          <w:szCs w:val="24"/>
        </w:rPr>
        <w:t xml:space="preserve">Интерес к объектам и явлениям неживой природы. </w:t>
      </w:r>
    </w:p>
    <w:p w:rsidR="00BC1A8E" w:rsidRPr="00457F86" w:rsidRDefault="00BC1A8E" w:rsidP="00163732">
      <w:pPr>
        <w:pStyle w:val="afd"/>
        <w:numPr>
          <w:ilvl w:val="0"/>
          <w:numId w:val="19"/>
        </w:numPr>
        <w:suppressAutoHyphens w:val="0"/>
        <w:jc w:val="both"/>
        <w:rPr>
          <w:rFonts w:ascii="Times New Roman" w:hAnsi="Times New Roman"/>
          <w:sz w:val="24"/>
          <w:szCs w:val="24"/>
        </w:rPr>
      </w:pPr>
      <w:r w:rsidRPr="00457F86">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BC1A8E" w:rsidRPr="00457F86" w:rsidRDefault="00BC1A8E" w:rsidP="00163732">
      <w:pPr>
        <w:pStyle w:val="afd"/>
        <w:numPr>
          <w:ilvl w:val="0"/>
          <w:numId w:val="19"/>
        </w:numPr>
        <w:suppressAutoHyphens w:val="0"/>
        <w:jc w:val="both"/>
        <w:rPr>
          <w:rFonts w:ascii="Times New Roman" w:hAnsi="Times New Roman"/>
          <w:sz w:val="24"/>
          <w:szCs w:val="24"/>
        </w:rPr>
      </w:pPr>
      <w:r w:rsidRPr="00457F86">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C1A8E" w:rsidRPr="00457F86" w:rsidRDefault="00BC1A8E" w:rsidP="00163732">
      <w:pPr>
        <w:pStyle w:val="afd"/>
        <w:numPr>
          <w:ilvl w:val="0"/>
          <w:numId w:val="19"/>
        </w:numPr>
        <w:suppressAutoHyphens w:val="0"/>
        <w:jc w:val="both"/>
        <w:rPr>
          <w:rFonts w:ascii="Times New Roman" w:hAnsi="Times New Roman"/>
          <w:sz w:val="24"/>
          <w:szCs w:val="24"/>
        </w:rPr>
      </w:pPr>
      <w:r w:rsidRPr="00457F86">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2) Представления о животном и растительном мире, их значении в жизни человека. </w:t>
      </w:r>
    </w:p>
    <w:p w:rsidR="00BC1A8E" w:rsidRPr="00457F86" w:rsidRDefault="00BC1A8E" w:rsidP="00163732">
      <w:pPr>
        <w:pStyle w:val="afd"/>
        <w:numPr>
          <w:ilvl w:val="0"/>
          <w:numId w:val="20"/>
        </w:numPr>
        <w:suppressAutoHyphens w:val="0"/>
        <w:jc w:val="both"/>
        <w:rPr>
          <w:rFonts w:ascii="Times New Roman" w:hAnsi="Times New Roman"/>
          <w:sz w:val="24"/>
          <w:szCs w:val="24"/>
        </w:rPr>
      </w:pPr>
      <w:r w:rsidRPr="00457F86">
        <w:rPr>
          <w:rFonts w:ascii="Times New Roman" w:hAnsi="Times New Roman"/>
          <w:sz w:val="24"/>
          <w:szCs w:val="24"/>
        </w:rPr>
        <w:t xml:space="preserve">Интерес к объектам живой природы. </w:t>
      </w:r>
    </w:p>
    <w:p w:rsidR="00BC1A8E" w:rsidRPr="00457F86" w:rsidRDefault="00BC1A8E" w:rsidP="00163732">
      <w:pPr>
        <w:pStyle w:val="afd"/>
        <w:numPr>
          <w:ilvl w:val="0"/>
          <w:numId w:val="20"/>
        </w:numPr>
        <w:suppressAutoHyphens w:val="0"/>
        <w:jc w:val="both"/>
        <w:rPr>
          <w:rFonts w:ascii="Times New Roman" w:hAnsi="Times New Roman"/>
          <w:sz w:val="24"/>
          <w:szCs w:val="24"/>
        </w:rPr>
      </w:pPr>
      <w:r w:rsidRPr="00457F86">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BC1A8E" w:rsidRPr="00457F86" w:rsidRDefault="00BC1A8E" w:rsidP="00163732">
      <w:pPr>
        <w:pStyle w:val="afd"/>
        <w:numPr>
          <w:ilvl w:val="0"/>
          <w:numId w:val="20"/>
        </w:numPr>
        <w:suppressAutoHyphens w:val="0"/>
        <w:jc w:val="both"/>
        <w:rPr>
          <w:rFonts w:ascii="Times New Roman" w:hAnsi="Times New Roman"/>
          <w:sz w:val="24"/>
          <w:szCs w:val="24"/>
        </w:rPr>
      </w:pPr>
      <w:r w:rsidRPr="00457F86">
        <w:rPr>
          <w:rFonts w:ascii="Times New Roman" w:hAnsi="Times New Roman"/>
          <w:sz w:val="24"/>
          <w:szCs w:val="24"/>
        </w:rPr>
        <w:t>Опыт заботливого и бережного отношения к растениям и животным, ухода за ними.</w:t>
      </w:r>
    </w:p>
    <w:p w:rsidR="00BC1A8E" w:rsidRPr="00457F86" w:rsidRDefault="00BC1A8E" w:rsidP="00163732">
      <w:pPr>
        <w:pStyle w:val="afd"/>
        <w:numPr>
          <w:ilvl w:val="0"/>
          <w:numId w:val="20"/>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соблюдать правила безопасного поведения в природе (в лесу, у реки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3) </w:t>
      </w:r>
      <w:r w:rsidRPr="00457F86">
        <w:rPr>
          <w:rFonts w:ascii="Times New Roman" w:hAnsi="Times New Roman"/>
          <w:i/>
          <w:sz w:val="24"/>
          <w:szCs w:val="24"/>
        </w:rPr>
        <w:t>Элементарные представления о течении времени.</w:t>
      </w:r>
      <w:r w:rsidRPr="00457F86">
        <w:rPr>
          <w:rFonts w:ascii="Times New Roman" w:hAnsi="Times New Roman"/>
          <w:sz w:val="24"/>
          <w:szCs w:val="24"/>
        </w:rPr>
        <w:t xml:space="preserve"> </w:t>
      </w:r>
    </w:p>
    <w:p w:rsidR="00BC1A8E" w:rsidRPr="00457F86" w:rsidRDefault="00BC1A8E" w:rsidP="00163732">
      <w:pPr>
        <w:pStyle w:val="afd"/>
        <w:numPr>
          <w:ilvl w:val="0"/>
          <w:numId w:val="21"/>
        </w:numPr>
        <w:suppressAutoHyphens w:val="0"/>
        <w:jc w:val="both"/>
        <w:rPr>
          <w:rFonts w:ascii="Times New Roman" w:hAnsi="Times New Roman"/>
          <w:sz w:val="24"/>
          <w:szCs w:val="24"/>
        </w:rPr>
      </w:pPr>
      <w:r w:rsidRPr="00457F86">
        <w:rPr>
          <w:rFonts w:ascii="Times New Roman" w:hAnsi="Times New Roman"/>
          <w:sz w:val="24"/>
          <w:szCs w:val="24"/>
        </w:rPr>
        <w:t xml:space="preserve">Умение различать части суток, дни недели, месяцы, их соотнесение с временем года. </w:t>
      </w:r>
    </w:p>
    <w:p w:rsidR="00BC1A8E" w:rsidRPr="00457F86" w:rsidRDefault="00BC1A8E" w:rsidP="00163732">
      <w:pPr>
        <w:pStyle w:val="afd"/>
        <w:numPr>
          <w:ilvl w:val="0"/>
          <w:numId w:val="21"/>
        </w:numPr>
        <w:suppressAutoHyphens w:val="0"/>
        <w:jc w:val="both"/>
        <w:rPr>
          <w:rFonts w:ascii="Times New Roman" w:hAnsi="Times New Roman"/>
          <w:sz w:val="24"/>
          <w:szCs w:val="24"/>
        </w:rPr>
      </w:pPr>
      <w:r w:rsidRPr="00457F86">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3.2. Человек</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1) Представление о себе как «Я», осознание общности и различий «Я» от других.</w:t>
      </w:r>
    </w:p>
    <w:p w:rsidR="00BC1A8E" w:rsidRPr="00457F86" w:rsidRDefault="00BC1A8E" w:rsidP="00163732">
      <w:pPr>
        <w:pStyle w:val="afd"/>
        <w:numPr>
          <w:ilvl w:val="0"/>
          <w:numId w:val="52"/>
        </w:numPr>
        <w:suppressAutoHyphens w:val="0"/>
        <w:jc w:val="both"/>
        <w:rPr>
          <w:rFonts w:ascii="Times New Roman" w:hAnsi="Times New Roman"/>
          <w:bCs/>
          <w:sz w:val="24"/>
          <w:szCs w:val="24"/>
        </w:rPr>
      </w:pPr>
      <w:r w:rsidRPr="00457F86">
        <w:rPr>
          <w:rFonts w:ascii="Times New Roman" w:hAnsi="Times New Roman"/>
          <w:bCs/>
          <w:sz w:val="24"/>
          <w:szCs w:val="24"/>
        </w:rPr>
        <w:t>Соотнесение себя со своим именем, своим изображением на фотографии, отражением в зеркале.</w:t>
      </w:r>
    </w:p>
    <w:p w:rsidR="00BC1A8E" w:rsidRPr="00457F86" w:rsidRDefault="00BC1A8E" w:rsidP="00163732">
      <w:pPr>
        <w:pStyle w:val="afd"/>
        <w:numPr>
          <w:ilvl w:val="0"/>
          <w:numId w:val="52"/>
        </w:numPr>
        <w:suppressAutoHyphens w:val="0"/>
        <w:jc w:val="both"/>
        <w:rPr>
          <w:rFonts w:ascii="Times New Roman" w:hAnsi="Times New Roman"/>
          <w:bCs/>
          <w:sz w:val="24"/>
          <w:szCs w:val="24"/>
        </w:rPr>
      </w:pPr>
      <w:r w:rsidRPr="00457F86">
        <w:rPr>
          <w:rFonts w:ascii="Times New Roman" w:hAnsi="Times New Roman"/>
          <w:sz w:val="24"/>
          <w:szCs w:val="24"/>
        </w:rPr>
        <w:t>Представление о собственном</w:t>
      </w:r>
      <w:r w:rsidRPr="00457F86">
        <w:rPr>
          <w:rFonts w:ascii="Times New Roman" w:hAnsi="Times New Roman"/>
          <w:bCs/>
          <w:sz w:val="24"/>
          <w:szCs w:val="24"/>
        </w:rPr>
        <w:t xml:space="preserve"> теле</w:t>
      </w:r>
      <w:r w:rsidRPr="00457F86">
        <w:rPr>
          <w:rFonts w:ascii="Times New Roman" w:hAnsi="Times New Roman"/>
          <w:sz w:val="24"/>
          <w:szCs w:val="24"/>
        </w:rPr>
        <w:t>.</w:t>
      </w:r>
      <w:r w:rsidRPr="00457F86">
        <w:rPr>
          <w:rFonts w:ascii="Times New Roman" w:hAnsi="Times New Roman"/>
          <w:bCs/>
          <w:sz w:val="24"/>
          <w:szCs w:val="24"/>
        </w:rPr>
        <w:t xml:space="preserve"> </w:t>
      </w:r>
    </w:p>
    <w:p w:rsidR="00BC1A8E" w:rsidRPr="00457F86" w:rsidRDefault="00BC1A8E" w:rsidP="00163732">
      <w:pPr>
        <w:pStyle w:val="afd"/>
        <w:numPr>
          <w:ilvl w:val="0"/>
          <w:numId w:val="52"/>
        </w:numPr>
        <w:suppressAutoHyphens w:val="0"/>
        <w:jc w:val="both"/>
        <w:rPr>
          <w:rFonts w:ascii="Times New Roman" w:hAnsi="Times New Roman"/>
          <w:bCs/>
          <w:sz w:val="24"/>
          <w:szCs w:val="24"/>
        </w:rPr>
      </w:pPr>
      <w:r w:rsidRPr="00457F86">
        <w:rPr>
          <w:rFonts w:ascii="Times New Roman" w:hAnsi="Times New Roman"/>
          <w:bCs/>
          <w:sz w:val="24"/>
          <w:szCs w:val="24"/>
        </w:rPr>
        <w:t>Отнесение себя к определенному полу.</w:t>
      </w:r>
    </w:p>
    <w:p w:rsidR="00BC1A8E" w:rsidRPr="00457F86" w:rsidRDefault="00BC1A8E" w:rsidP="00163732">
      <w:pPr>
        <w:pStyle w:val="afd"/>
        <w:numPr>
          <w:ilvl w:val="0"/>
          <w:numId w:val="52"/>
        </w:numPr>
        <w:suppressAutoHyphens w:val="0"/>
        <w:jc w:val="both"/>
        <w:rPr>
          <w:rFonts w:ascii="Times New Roman" w:hAnsi="Times New Roman"/>
          <w:bCs/>
          <w:sz w:val="24"/>
          <w:szCs w:val="24"/>
        </w:rPr>
      </w:pPr>
      <w:r w:rsidRPr="00457F86">
        <w:rPr>
          <w:rFonts w:ascii="Times New Roman" w:hAnsi="Times New Roman"/>
          <w:bCs/>
          <w:sz w:val="24"/>
          <w:szCs w:val="24"/>
        </w:rPr>
        <w:t xml:space="preserve">Умение определять «моё» и «не моё», осознавать и выражать свои интересы, желания. </w:t>
      </w:r>
    </w:p>
    <w:p w:rsidR="00BC1A8E" w:rsidRPr="00457F86" w:rsidRDefault="00BC1A8E" w:rsidP="00163732">
      <w:pPr>
        <w:pStyle w:val="afd"/>
        <w:numPr>
          <w:ilvl w:val="0"/>
          <w:numId w:val="52"/>
        </w:numPr>
        <w:suppressAutoHyphens w:val="0"/>
        <w:jc w:val="both"/>
        <w:rPr>
          <w:rFonts w:ascii="Times New Roman" w:hAnsi="Times New Roman"/>
          <w:bCs/>
          <w:sz w:val="24"/>
          <w:szCs w:val="24"/>
        </w:rPr>
      </w:pPr>
      <w:r w:rsidRPr="00457F86">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BC1A8E" w:rsidRPr="00457F86" w:rsidRDefault="00BC1A8E" w:rsidP="00163732">
      <w:pPr>
        <w:pStyle w:val="afd"/>
        <w:numPr>
          <w:ilvl w:val="0"/>
          <w:numId w:val="52"/>
        </w:numPr>
        <w:suppressAutoHyphens w:val="0"/>
        <w:jc w:val="both"/>
        <w:rPr>
          <w:rFonts w:ascii="Times New Roman" w:hAnsi="Times New Roman"/>
          <w:sz w:val="24"/>
          <w:szCs w:val="24"/>
        </w:rPr>
      </w:pPr>
      <w:r w:rsidRPr="00457F86">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2) Умение решать каждодневные жизненные задачи, связанные с удовлетворением первоочередных потребностей.</w:t>
      </w:r>
    </w:p>
    <w:p w:rsidR="00BC1A8E" w:rsidRPr="00457F86" w:rsidRDefault="00BC1A8E" w:rsidP="00163732">
      <w:pPr>
        <w:pStyle w:val="afd"/>
        <w:numPr>
          <w:ilvl w:val="0"/>
          <w:numId w:val="53"/>
        </w:numPr>
        <w:suppressAutoHyphens w:val="0"/>
        <w:jc w:val="both"/>
        <w:rPr>
          <w:rFonts w:ascii="Times New Roman" w:hAnsi="Times New Roman"/>
          <w:sz w:val="24"/>
          <w:szCs w:val="24"/>
        </w:rPr>
      </w:pPr>
      <w:r w:rsidRPr="00457F86">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457F86" w:rsidRDefault="00BC1A8E" w:rsidP="00163732">
      <w:pPr>
        <w:pStyle w:val="afd"/>
        <w:numPr>
          <w:ilvl w:val="0"/>
          <w:numId w:val="53"/>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сообщать о своих потребностях и желаниях. </w:t>
      </w:r>
    </w:p>
    <w:p w:rsidR="00BC1A8E" w:rsidRPr="00457F86" w:rsidRDefault="00BC1A8E" w:rsidP="00163732">
      <w:pPr>
        <w:pStyle w:val="afd"/>
        <w:ind w:left="708"/>
        <w:jc w:val="both"/>
        <w:rPr>
          <w:rFonts w:ascii="Times New Roman" w:hAnsi="Times New Roman"/>
          <w:sz w:val="24"/>
          <w:szCs w:val="24"/>
        </w:rPr>
      </w:pPr>
      <w:r w:rsidRPr="00457F86">
        <w:rPr>
          <w:rFonts w:ascii="Times New Roman" w:hAnsi="Times New Roman"/>
          <w:i/>
          <w:sz w:val="24"/>
          <w:szCs w:val="24"/>
        </w:rPr>
        <w:t xml:space="preserve">3) </w:t>
      </w:r>
      <w:r w:rsidRPr="00457F86">
        <w:rPr>
          <w:rFonts w:ascii="Times New Roman" w:hAnsi="Times New Roman"/>
          <w:sz w:val="24"/>
          <w:szCs w:val="24"/>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BC1A8E" w:rsidRPr="00457F86" w:rsidRDefault="00BC1A8E" w:rsidP="00163732">
      <w:pPr>
        <w:pStyle w:val="afd"/>
        <w:numPr>
          <w:ilvl w:val="0"/>
          <w:numId w:val="54"/>
        </w:numPr>
        <w:suppressAutoHyphens w:val="0"/>
        <w:jc w:val="both"/>
        <w:rPr>
          <w:rFonts w:ascii="Times New Roman" w:hAnsi="Times New Roman"/>
          <w:sz w:val="24"/>
          <w:szCs w:val="24"/>
        </w:rPr>
      </w:pPr>
      <w:r w:rsidRPr="00457F86">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C1A8E" w:rsidRPr="00457F86" w:rsidRDefault="00BC1A8E" w:rsidP="00163732">
      <w:pPr>
        <w:pStyle w:val="afd"/>
        <w:numPr>
          <w:ilvl w:val="0"/>
          <w:numId w:val="53"/>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457F86" w:rsidRDefault="00BC1A8E" w:rsidP="00163732">
      <w:pPr>
        <w:pStyle w:val="afd"/>
        <w:numPr>
          <w:ilvl w:val="0"/>
          <w:numId w:val="53"/>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следить за своим внешним видом. </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4)</w:t>
      </w:r>
      <w:r w:rsidRPr="00457F86">
        <w:rPr>
          <w:rFonts w:ascii="Times New Roman" w:hAnsi="Times New Roman"/>
          <w:i/>
          <w:sz w:val="24"/>
          <w:szCs w:val="24"/>
        </w:rPr>
        <w:t xml:space="preserve"> </w:t>
      </w:r>
      <w:r w:rsidRPr="00457F86">
        <w:rPr>
          <w:rFonts w:ascii="Times New Roman" w:hAnsi="Times New Roman"/>
          <w:sz w:val="24"/>
          <w:szCs w:val="24"/>
        </w:rPr>
        <w:t>Представления о своей семье, взаимоотношениях в семье.</w:t>
      </w:r>
    </w:p>
    <w:p w:rsidR="00BC1A8E" w:rsidRPr="00457F86" w:rsidRDefault="00BC1A8E" w:rsidP="00163732">
      <w:pPr>
        <w:pStyle w:val="afd"/>
        <w:numPr>
          <w:ilvl w:val="0"/>
          <w:numId w:val="53"/>
        </w:numPr>
        <w:suppressAutoHyphens w:val="0"/>
        <w:jc w:val="both"/>
        <w:rPr>
          <w:rFonts w:ascii="Times New Roman" w:hAnsi="Times New Roman"/>
          <w:sz w:val="24"/>
          <w:szCs w:val="24"/>
        </w:rPr>
      </w:pPr>
      <w:r w:rsidRPr="00457F86">
        <w:rPr>
          <w:rFonts w:ascii="Times New Roman" w:hAnsi="Times New Roman"/>
          <w:sz w:val="24"/>
          <w:szCs w:val="24"/>
        </w:rPr>
        <w:lastRenderedPageBreak/>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3.3. Домоводство.</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1) Овладение умением выполнять доступные бытовые поручения (обязанности), связанные с выполнением повседневных дел дома.</w:t>
      </w:r>
      <w:r w:rsidRPr="00457F86">
        <w:rPr>
          <w:rFonts w:ascii="Times New Roman" w:hAnsi="Times New Roman"/>
          <w:i/>
          <w:sz w:val="24"/>
          <w:szCs w:val="24"/>
          <w:highlight w:val="yellow"/>
        </w:rPr>
        <w:t xml:space="preserve"> </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457F86" w:rsidRDefault="00BC1A8E" w:rsidP="00163732">
      <w:pPr>
        <w:pStyle w:val="afd"/>
        <w:numPr>
          <w:ilvl w:val="0"/>
          <w:numId w:val="22"/>
        </w:numPr>
        <w:suppressAutoHyphens w:val="0"/>
        <w:jc w:val="both"/>
        <w:rPr>
          <w:rFonts w:ascii="Times New Roman" w:hAnsi="Times New Roman"/>
          <w:sz w:val="24"/>
          <w:szCs w:val="24"/>
        </w:rPr>
      </w:pPr>
      <w:r w:rsidRPr="00457F86">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BC1A8E" w:rsidRPr="00457F86" w:rsidRDefault="00BC1A8E" w:rsidP="00163732">
      <w:pPr>
        <w:pStyle w:val="afd"/>
        <w:numPr>
          <w:ilvl w:val="0"/>
          <w:numId w:val="22"/>
        </w:numPr>
        <w:suppressAutoHyphens w:val="0"/>
        <w:jc w:val="both"/>
        <w:rPr>
          <w:rFonts w:ascii="Times New Roman" w:hAnsi="Times New Roman"/>
          <w:sz w:val="24"/>
          <w:szCs w:val="24"/>
        </w:rPr>
      </w:pPr>
      <w:r w:rsidRPr="00457F86">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457F86" w:rsidRDefault="00BC1A8E" w:rsidP="00163732">
      <w:pPr>
        <w:pStyle w:val="afd"/>
        <w:numPr>
          <w:ilvl w:val="0"/>
          <w:numId w:val="22"/>
        </w:numPr>
        <w:suppressAutoHyphens w:val="0"/>
        <w:jc w:val="both"/>
        <w:rPr>
          <w:rFonts w:ascii="Times New Roman" w:hAnsi="Times New Roman"/>
          <w:sz w:val="24"/>
          <w:szCs w:val="24"/>
        </w:rPr>
      </w:pPr>
      <w:r w:rsidRPr="00457F86">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3.4.  Окружающий социальный мир</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1) Представления о мире, созданном руками человека</w:t>
      </w:r>
    </w:p>
    <w:p w:rsidR="00BC1A8E" w:rsidRPr="00457F86" w:rsidRDefault="00BC1A8E" w:rsidP="00163732">
      <w:pPr>
        <w:pStyle w:val="afd"/>
        <w:numPr>
          <w:ilvl w:val="0"/>
          <w:numId w:val="23"/>
        </w:numPr>
        <w:suppressAutoHyphens w:val="0"/>
        <w:jc w:val="both"/>
        <w:rPr>
          <w:rFonts w:ascii="Times New Roman" w:hAnsi="Times New Roman"/>
          <w:sz w:val="24"/>
          <w:szCs w:val="24"/>
        </w:rPr>
      </w:pPr>
      <w:r w:rsidRPr="00457F86">
        <w:rPr>
          <w:rFonts w:ascii="Times New Roman" w:hAnsi="Times New Roman"/>
          <w:sz w:val="24"/>
          <w:szCs w:val="24"/>
        </w:rPr>
        <w:t xml:space="preserve">Интерес к объектам, созданным человеком. </w:t>
      </w:r>
    </w:p>
    <w:p w:rsidR="00BC1A8E" w:rsidRPr="00457F86" w:rsidRDefault="00BC1A8E" w:rsidP="00163732">
      <w:pPr>
        <w:pStyle w:val="afd"/>
        <w:numPr>
          <w:ilvl w:val="0"/>
          <w:numId w:val="23"/>
        </w:numPr>
        <w:suppressAutoHyphens w:val="0"/>
        <w:jc w:val="both"/>
        <w:rPr>
          <w:rFonts w:ascii="Times New Roman" w:hAnsi="Times New Roman"/>
          <w:sz w:val="24"/>
          <w:szCs w:val="24"/>
        </w:rPr>
      </w:pPr>
      <w:r w:rsidRPr="00457F86">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457F86" w:rsidRDefault="00BC1A8E" w:rsidP="00163732">
      <w:pPr>
        <w:pStyle w:val="afd"/>
        <w:numPr>
          <w:ilvl w:val="0"/>
          <w:numId w:val="23"/>
        </w:numPr>
        <w:suppressAutoHyphens w:val="0"/>
        <w:jc w:val="both"/>
        <w:rPr>
          <w:rFonts w:ascii="Times New Roman" w:hAnsi="Times New Roman"/>
          <w:sz w:val="24"/>
          <w:szCs w:val="24"/>
        </w:rPr>
      </w:pPr>
      <w:r w:rsidRPr="00457F86">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BC1A8E" w:rsidRPr="00457F86" w:rsidRDefault="00BC1A8E" w:rsidP="00163732">
      <w:pPr>
        <w:pStyle w:val="afd"/>
        <w:numPr>
          <w:ilvl w:val="0"/>
          <w:numId w:val="24"/>
        </w:numPr>
        <w:suppressAutoHyphens w:val="0"/>
        <w:jc w:val="both"/>
        <w:rPr>
          <w:rFonts w:ascii="Times New Roman" w:hAnsi="Times New Roman"/>
          <w:sz w:val="24"/>
          <w:szCs w:val="24"/>
        </w:rPr>
      </w:pPr>
      <w:r w:rsidRPr="00457F86">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C1A8E" w:rsidRPr="00457F86" w:rsidRDefault="00BC1A8E" w:rsidP="00163732">
      <w:pPr>
        <w:pStyle w:val="afd"/>
        <w:numPr>
          <w:ilvl w:val="0"/>
          <w:numId w:val="24"/>
        </w:numPr>
        <w:suppressAutoHyphens w:val="0"/>
        <w:jc w:val="both"/>
        <w:rPr>
          <w:rFonts w:ascii="Times New Roman" w:hAnsi="Times New Roman"/>
          <w:sz w:val="24"/>
          <w:szCs w:val="24"/>
        </w:rPr>
      </w:pPr>
      <w:r w:rsidRPr="00457F86">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457F86" w:rsidRDefault="00BC1A8E" w:rsidP="00163732">
      <w:pPr>
        <w:pStyle w:val="afd"/>
        <w:numPr>
          <w:ilvl w:val="0"/>
          <w:numId w:val="24"/>
        </w:numPr>
        <w:suppressAutoHyphens w:val="0"/>
        <w:jc w:val="both"/>
        <w:rPr>
          <w:rFonts w:ascii="Times New Roman" w:hAnsi="Times New Roman"/>
          <w:sz w:val="24"/>
          <w:szCs w:val="24"/>
        </w:rPr>
      </w:pPr>
      <w:r w:rsidRPr="00457F86">
        <w:rPr>
          <w:rFonts w:ascii="Times New Roman" w:hAnsi="Times New Roman"/>
          <w:sz w:val="24"/>
          <w:szCs w:val="24"/>
        </w:rPr>
        <w:t>Опыт конструктивного взаимодействия с взрослыми и сверстниками.</w:t>
      </w:r>
    </w:p>
    <w:p w:rsidR="00BC1A8E" w:rsidRPr="00457F86" w:rsidRDefault="00BC1A8E" w:rsidP="00163732">
      <w:pPr>
        <w:pStyle w:val="afd"/>
        <w:numPr>
          <w:ilvl w:val="0"/>
          <w:numId w:val="24"/>
        </w:numPr>
        <w:suppressAutoHyphens w:val="0"/>
        <w:jc w:val="both"/>
        <w:rPr>
          <w:rFonts w:ascii="Times New Roman" w:hAnsi="Times New Roman"/>
          <w:sz w:val="24"/>
          <w:szCs w:val="24"/>
        </w:rPr>
      </w:pPr>
      <w:r w:rsidRPr="00457F86">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3) Развитие межличностных и групповых отношений.</w:t>
      </w:r>
    </w:p>
    <w:p w:rsidR="00BC1A8E" w:rsidRPr="00457F86" w:rsidRDefault="00BC1A8E" w:rsidP="00163732">
      <w:pPr>
        <w:pStyle w:val="afd"/>
        <w:numPr>
          <w:ilvl w:val="0"/>
          <w:numId w:val="25"/>
        </w:numPr>
        <w:suppressAutoHyphens w:val="0"/>
        <w:jc w:val="both"/>
        <w:rPr>
          <w:rFonts w:ascii="Times New Roman" w:hAnsi="Times New Roman"/>
          <w:sz w:val="24"/>
          <w:szCs w:val="24"/>
        </w:rPr>
      </w:pPr>
      <w:r w:rsidRPr="00457F86">
        <w:rPr>
          <w:rFonts w:ascii="Times New Roman" w:hAnsi="Times New Roman"/>
          <w:sz w:val="24"/>
          <w:szCs w:val="24"/>
        </w:rPr>
        <w:t>Представления о дружбе, товарищах, сверстниках.</w:t>
      </w:r>
    </w:p>
    <w:p w:rsidR="00BC1A8E" w:rsidRPr="00457F86" w:rsidRDefault="00BC1A8E" w:rsidP="00163732">
      <w:pPr>
        <w:pStyle w:val="afd"/>
        <w:numPr>
          <w:ilvl w:val="0"/>
          <w:numId w:val="25"/>
        </w:numPr>
        <w:suppressAutoHyphens w:val="0"/>
        <w:jc w:val="both"/>
        <w:rPr>
          <w:rFonts w:ascii="Times New Roman" w:hAnsi="Times New Roman"/>
          <w:sz w:val="24"/>
          <w:szCs w:val="24"/>
        </w:rPr>
      </w:pPr>
      <w:r w:rsidRPr="00457F86">
        <w:rPr>
          <w:rFonts w:ascii="Times New Roman" w:hAnsi="Times New Roman"/>
          <w:sz w:val="24"/>
          <w:szCs w:val="24"/>
        </w:rPr>
        <w:t>Умение находить друзей на основе личных симпатий.</w:t>
      </w:r>
    </w:p>
    <w:p w:rsidR="00BC1A8E" w:rsidRPr="00457F86" w:rsidRDefault="00BC1A8E" w:rsidP="00163732">
      <w:pPr>
        <w:pStyle w:val="afd"/>
        <w:numPr>
          <w:ilvl w:val="0"/>
          <w:numId w:val="25"/>
        </w:numPr>
        <w:suppressAutoHyphens w:val="0"/>
        <w:jc w:val="both"/>
        <w:rPr>
          <w:rFonts w:ascii="Times New Roman" w:hAnsi="Times New Roman"/>
          <w:sz w:val="24"/>
          <w:szCs w:val="24"/>
        </w:rPr>
      </w:pPr>
      <w:r w:rsidRPr="00457F86">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C1A8E" w:rsidRPr="00457F86" w:rsidRDefault="00BC1A8E" w:rsidP="00163732">
      <w:pPr>
        <w:pStyle w:val="afd"/>
        <w:numPr>
          <w:ilvl w:val="0"/>
          <w:numId w:val="25"/>
        </w:numPr>
        <w:suppressAutoHyphens w:val="0"/>
        <w:jc w:val="both"/>
        <w:rPr>
          <w:rFonts w:ascii="Times New Roman" w:hAnsi="Times New Roman"/>
          <w:sz w:val="24"/>
          <w:szCs w:val="24"/>
        </w:rPr>
      </w:pPr>
      <w:r w:rsidRPr="00457F86">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C1A8E" w:rsidRPr="00457F86" w:rsidRDefault="00BC1A8E" w:rsidP="00163732">
      <w:pPr>
        <w:pStyle w:val="afd"/>
        <w:numPr>
          <w:ilvl w:val="0"/>
          <w:numId w:val="25"/>
        </w:numPr>
        <w:suppressAutoHyphens w:val="0"/>
        <w:jc w:val="both"/>
        <w:rPr>
          <w:rFonts w:ascii="Times New Roman" w:hAnsi="Times New Roman"/>
          <w:sz w:val="24"/>
          <w:szCs w:val="24"/>
        </w:rPr>
      </w:pPr>
      <w:r w:rsidRPr="00457F86">
        <w:rPr>
          <w:rFonts w:ascii="Times New Roman" w:hAnsi="Times New Roman"/>
          <w:sz w:val="24"/>
          <w:szCs w:val="24"/>
        </w:rPr>
        <w:t>Умение организовывать свободное время с учетом своих и совместных интересов.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4) Накопление положительного опыта сотрудничества и участия в общественной жизни.</w:t>
      </w:r>
    </w:p>
    <w:p w:rsidR="00BC1A8E" w:rsidRPr="00457F86" w:rsidRDefault="00BC1A8E" w:rsidP="00163732">
      <w:pPr>
        <w:pStyle w:val="afd"/>
        <w:numPr>
          <w:ilvl w:val="0"/>
          <w:numId w:val="26"/>
        </w:numPr>
        <w:suppressAutoHyphens w:val="0"/>
        <w:jc w:val="both"/>
        <w:rPr>
          <w:rFonts w:ascii="Times New Roman" w:hAnsi="Times New Roman"/>
          <w:sz w:val="24"/>
          <w:szCs w:val="24"/>
        </w:rPr>
      </w:pPr>
      <w:r w:rsidRPr="00457F86">
        <w:rPr>
          <w:rFonts w:ascii="Times New Roman" w:hAnsi="Times New Roman"/>
          <w:sz w:val="24"/>
          <w:szCs w:val="24"/>
        </w:rPr>
        <w:t>Представление о праздниках, праздничных мероприятиях, их содержании, участие в них.</w:t>
      </w:r>
    </w:p>
    <w:p w:rsidR="00BC1A8E" w:rsidRPr="00457F86" w:rsidRDefault="00BC1A8E" w:rsidP="00163732">
      <w:pPr>
        <w:pStyle w:val="afd"/>
        <w:numPr>
          <w:ilvl w:val="0"/>
          <w:numId w:val="26"/>
        </w:numPr>
        <w:suppressAutoHyphens w:val="0"/>
        <w:jc w:val="both"/>
        <w:rPr>
          <w:rFonts w:ascii="Times New Roman" w:hAnsi="Times New Roman"/>
          <w:sz w:val="24"/>
          <w:szCs w:val="24"/>
        </w:rPr>
      </w:pPr>
      <w:r w:rsidRPr="00457F86">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C1A8E" w:rsidRPr="00457F86" w:rsidRDefault="00BC1A8E" w:rsidP="00163732">
      <w:pPr>
        <w:pStyle w:val="afd"/>
        <w:numPr>
          <w:ilvl w:val="0"/>
          <w:numId w:val="26"/>
        </w:numPr>
        <w:suppressAutoHyphens w:val="0"/>
        <w:jc w:val="both"/>
        <w:rPr>
          <w:rFonts w:ascii="Times New Roman" w:hAnsi="Times New Roman"/>
          <w:sz w:val="24"/>
          <w:szCs w:val="24"/>
        </w:rPr>
      </w:pPr>
      <w:r w:rsidRPr="00457F86">
        <w:rPr>
          <w:rFonts w:ascii="Times New Roman" w:hAnsi="Times New Roman"/>
          <w:sz w:val="24"/>
          <w:szCs w:val="24"/>
        </w:rPr>
        <w:t>Умение соблюдать традиции семейных, школьных, государственных праздников.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5) Представления об обязанностях и правах ребенка.</w:t>
      </w:r>
    </w:p>
    <w:p w:rsidR="00BC1A8E" w:rsidRPr="00457F86" w:rsidRDefault="00BC1A8E" w:rsidP="00163732">
      <w:pPr>
        <w:pStyle w:val="afd"/>
        <w:numPr>
          <w:ilvl w:val="0"/>
          <w:numId w:val="27"/>
        </w:numPr>
        <w:suppressAutoHyphens w:val="0"/>
        <w:jc w:val="both"/>
        <w:rPr>
          <w:rFonts w:ascii="Times New Roman" w:hAnsi="Times New Roman"/>
          <w:sz w:val="24"/>
          <w:szCs w:val="24"/>
        </w:rPr>
      </w:pPr>
      <w:r w:rsidRPr="00457F86">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BC1A8E" w:rsidRPr="00457F86" w:rsidRDefault="00BC1A8E" w:rsidP="00163732">
      <w:pPr>
        <w:pStyle w:val="afd"/>
        <w:numPr>
          <w:ilvl w:val="0"/>
          <w:numId w:val="27"/>
        </w:numPr>
        <w:suppressAutoHyphens w:val="0"/>
        <w:jc w:val="both"/>
        <w:rPr>
          <w:rFonts w:ascii="Times New Roman" w:hAnsi="Times New Roman"/>
          <w:sz w:val="24"/>
          <w:szCs w:val="24"/>
        </w:rPr>
      </w:pPr>
      <w:r w:rsidRPr="00457F86">
        <w:rPr>
          <w:rFonts w:ascii="Times New Roman" w:hAnsi="Times New Roman"/>
          <w:sz w:val="24"/>
          <w:szCs w:val="24"/>
        </w:rPr>
        <w:lastRenderedPageBreak/>
        <w:t>Представления об обязанностях обучающегося, сына/дочери, внука/внучки,  гражданина и др.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6) Представление о стране проживания Россия. </w:t>
      </w:r>
    </w:p>
    <w:p w:rsidR="00BC1A8E" w:rsidRPr="00457F86" w:rsidRDefault="00BC1A8E" w:rsidP="00163732">
      <w:pPr>
        <w:pStyle w:val="afd"/>
        <w:numPr>
          <w:ilvl w:val="0"/>
          <w:numId w:val="28"/>
        </w:numPr>
        <w:suppressAutoHyphens w:val="0"/>
        <w:jc w:val="both"/>
        <w:rPr>
          <w:rFonts w:ascii="Times New Roman" w:hAnsi="Times New Roman"/>
          <w:sz w:val="24"/>
          <w:szCs w:val="24"/>
        </w:rPr>
      </w:pPr>
      <w:r w:rsidRPr="00457F86">
        <w:rPr>
          <w:rFonts w:ascii="Times New Roman" w:hAnsi="Times New Roman"/>
          <w:sz w:val="24"/>
          <w:szCs w:val="24"/>
        </w:rPr>
        <w:t>Представление о стране, народе, столице, больших городах, городе (селе), месте проживания.</w:t>
      </w:r>
    </w:p>
    <w:p w:rsidR="00BC1A8E" w:rsidRPr="00457F86" w:rsidRDefault="00BC1A8E" w:rsidP="00163732">
      <w:pPr>
        <w:pStyle w:val="afd"/>
        <w:numPr>
          <w:ilvl w:val="0"/>
          <w:numId w:val="28"/>
        </w:numPr>
        <w:suppressAutoHyphens w:val="0"/>
        <w:jc w:val="both"/>
        <w:rPr>
          <w:rFonts w:ascii="Times New Roman" w:hAnsi="Times New Roman"/>
          <w:sz w:val="24"/>
          <w:szCs w:val="24"/>
        </w:rPr>
      </w:pPr>
      <w:r w:rsidRPr="00457F86">
        <w:rPr>
          <w:rFonts w:ascii="Times New Roman" w:hAnsi="Times New Roman"/>
          <w:sz w:val="24"/>
          <w:szCs w:val="24"/>
        </w:rPr>
        <w:t>Представление о государственно символике (флаг, герб, гимн).</w:t>
      </w:r>
    </w:p>
    <w:p w:rsidR="00BC1A8E" w:rsidRPr="00457F86" w:rsidRDefault="00BC1A8E" w:rsidP="00163732">
      <w:pPr>
        <w:pStyle w:val="afd"/>
        <w:numPr>
          <w:ilvl w:val="0"/>
          <w:numId w:val="28"/>
        </w:numPr>
        <w:suppressAutoHyphens w:val="0"/>
        <w:jc w:val="both"/>
        <w:rPr>
          <w:rFonts w:ascii="Times New Roman" w:hAnsi="Times New Roman"/>
          <w:sz w:val="24"/>
          <w:szCs w:val="24"/>
        </w:rPr>
      </w:pPr>
      <w:r w:rsidRPr="00457F86">
        <w:rPr>
          <w:rFonts w:ascii="Times New Roman" w:hAnsi="Times New Roman"/>
          <w:sz w:val="24"/>
          <w:szCs w:val="24"/>
        </w:rPr>
        <w:t xml:space="preserve">Представление о значимых исторических событиях и выдающихся людях России. </w:t>
      </w: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4. Искусство</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4.1. Музыка и движение.</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r w:rsidRPr="00457F86">
        <w:rPr>
          <w:rFonts w:ascii="Times New Roman" w:hAnsi="Times New Roman"/>
          <w:i/>
          <w:sz w:val="24"/>
          <w:szCs w:val="24"/>
        </w:rPr>
        <w:t>.</w:t>
      </w:r>
    </w:p>
    <w:p w:rsidR="00BC1A8E" w:rsidRPr="00457F86" w:rsidRDefault="00BC1A8E" w:rsidP="00163732">
      <w:pPr>
        <w:pStyle w:val="afd"/>
        <w:numPr>
          <w:ilvl w:val="0"/>
          <w:numId w:val="29"/>
        </w:numPr>
        <w:suppressAutoHyphens w:val="0"/>
        <w:jc w:val="both"/>
        <w:rPr>
          <w:rFonts w:ascii="Times New Roman" w:hAnsi="Times New Roman"/>
          <w:sz w:val="24"/>
          <w:szCs w:val="24"/>
        </w:rPr>
      </w:pPr>
      <w:r w:rsidRPr="00457F86">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457F86" w:rsidRDefault="00BC1A8E" w:rsidP="00163732">
      <w:pPr>
        <w:pStyle w:val="afd"/>
        <w:numPr>
          <w:ilvl w:val="0"/>
          <w:numId w:val="29"/>
        </w:numPr>
        <w:suppressAutoHyphens w:val="0"/>
        <w:jc w:val="both"/>
        <w:rPr>
          <w:rFonts w:ascii="Times New Roman" w:hAnsi="Times New Roman"/>
          <w:sz w:val="24"/>
          <w:szCs w:val="24"/>
        </w:rPr>
      </w:pPr>
      <w:r w:rsidRPr="00457F86">
        <w:rPr>
          <w:rFonts w:ascii="Times New Roman" w:hAnsi="Times New Roman"/>
          <w:sz w:val="24"/>
          <w:szCs w:val="24"/>
        </w:rPr>
        <w:t>Умение слушать музыку и выполнять простейшие танцевальные движения.</w:t>
      </w:r>
    </w:p>
    <w:p w:rsidR="00BC1A8E" w:rsidRPr="00457F86" w:rsidRDefault="00BC1A8E" w:rsidP="00163732">
      <w:pPr>
        <w:pStyle w:val="afd"/>
        <w:numPr>
          <w:ilvl w:val="0"/>
          <w:numId w:val="29"/>
        </w:numPr>
        <w:suppressAutoHyphens w:val="0"/>
        <w:jc w:val="both"/>
        <w:rPr>
          <w:rFonts w:ascii="Times New Roman" w:hAnsi="Times New Roman"/>
          <w:sz w:val="24"/>
          <w:szCs w:val="24"/>
        </w:rPr>
      </w:pPr>
      <w:r w:rsidRPr="00457F86">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BC1A8E" w:rsidRPr="00457F86" w:rsidRDefault="00BC1A8E" w:rsidP="00163732">
      <w:pPr>
        <w:pStyle w:val="afd"/>
        <w:numPr>
          <w:ilvl w:val="0"/>
          <w:numId w:val="29"/>
        </w:numPr>
        <w:suppressAutoHyphens w:val="0"/>
        <w:jc w:val="both"/>
        <w:rPr>
          <w:rFonts w:ascii="Times New Roman" w:hAnsi="Times New Roman"/>
          <w:sz w:val="24"/>
          <w:szCs w:val="24"/>
        </w:rPr>
      </w:pPr>
      <w:r w:rsidRPr="00457F86">
        <w:rPr>
          <w:rFonts w:ascii="Times New Roman" w:hAnsi="Times New Roman"/>
          <w:sz w:val="24"/>
          <w:szCs w:val="24"/>
        </w:rPr>
        <w:t>Умение узнавать знакомые песни, подпевать их, петь в хоре.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2</w:t>
      </w:r>
      <w:r w:rsidRPr="00457F86">
        <w:rPr>
          <w:rFonts w:ascii="Times New Roman" w:hAnsi="Times New Roman"/>
          <w:i/>
          <w:sz w:val="24"/>
          <w:szCs w:val="24"/>
        </w:rPr>
        <w:t xml:space="preserve">) </w:t>
      </w:r>
      <w:r w:rsidRPr="00457F86">
        <w:rPr>
          <w:rFonts w:ascii="Times New Roman" w:hAnsi="Times New Roman"/>
          <w:sz w:val="24"/>
          <w:szCs w:val="24"/>
        </w:rPr>
        <w:t>Готовность к участию в совместных музыкальных мероприятиях.</w:t>
      </w:r>
    </w:p>
    <w:p w:rsidR="00BC1A8E" w:rsidRPr="00457F86" w:rsidRDefault="00BC1A8E" w:rsidP="00163732">
      <w:pPr>
        <w:pStyle w:val="afd"/>
        <w:numPr>
          <w:ilvl w:val="0"/>
          <w:numId w:val="30"/>
        </w:numPr>
        <w:suppressAutoHyphens w:val="0"/>
        <w:jc w:val="both"/>
        <w:rPr>
          <w:rFonts w:ascii="Times New Roman" w:hAnsi="Times New Roman"/>
          <w:sz w:val="24"/>
          <w:szCs w:val="24"/>
        </w:rPr>
      </w:pPr>
      <w:r w:rsidRPr="00457F86">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C1A8E" w:rsidRPr="00457F86" w:rsidRDefault="00BC1A8E" w:rsidP="00163732">
      <w:pPr>
        <w:pStyle w:val="afd"/>
        <w:numPr>
          <w:ilvl w:val="0"/>
          <w:numId w:val="30"/>
        </w:numPr>
        <w:suppressAutoHyphens w:val="0"/>
        <w:jc w:val="both"/>
        <w:rPr>
          <w:rFonts w:ascii="Times New Roman" w:hAnsi="Times New Roman"/>
          <w:sz w:val="24"/>
          <w:szCs w:val="24"/>
        </w:rPr>
      </w:pPr>
      <w:r w:rsidRPr="00457F86">
        <w:rPr>
          <w:rFonts w:ascii="Times New Roman" w:hAnsi="Times New Roman"/>
          <w:sz w:val="24"/>
          <w:szCs w:val="24"/>
        </w:rPr>
        <w:t>Стремление к совместной и самостоятельной музыкальной деятельности;</w:t>
      </w:r>
    </w:p>
    <w:p w:rsidR="00BC1A8E" w:rsidRPr="00457F86" w:rsidRDefault="00BC1A8E" w:rsidP="00163732">
      <w:pPr>
        <w:pStyle w:val="afd"/>
        <w:numPr>
          <w:ilvl w:val="0"/>
          <w:numId w:val="30"/>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DB630D" w:rsidRPr="00457F86" w:rsidRDefault="00DB630D" w:rsidP="00163732">
      <w:pPr>
        <w:pStyle w:val="afd"/>
        <w:jc w:val="center"/>
        <w:rPr>
          <w:rFonts w:ascii="Times New Roman" w:hAnsi="Times New Roman"/>
          <w:b/>
          <w:sz w:val="24"/>
          <w:szCs w:val="24"/>
        </w:rPr>
      </w:pPr>
    </w:p>
    <w:p w:rsidR="00737A37"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 xml:space="preserve">4.2. Изобразительная деятельность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(рисование, лепка, аппликация)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BC1A8E" w:rsidRPr="00457F86" w:rsidRDefault="00BC1A8E" w:rsidP="00163732">
      <w:pPr>
        <w:pStyle w:val="afd"/>
        <w:numPr>
          <w:ilvl w:val="0"/>
          <w:numId w:val="31"/>
        </w:numPr>
        <w:suppressAutoHyphens w:val="0"/>
        <w:jc w:val="both"/>
        <w:rPr>
          <w:rFonts w:ascii="Times New Roman" w:hAnsi="Times New Roman"/>
          <w:sz w:val="24"/>
          <w:szCs w:val="24"/>
        </w:rPr>
      </w:pPr>
      <w:r w:rsidRPr="00457F86">
        <w:rPr>
          <w:rFonts w:ascii="Times New Roman" w:hAnsi="Times New Roman"/>
          <w:sz w:val="24"/>
          <w:szCs w:val="24"/>
        </w:rPr>
        <w:t xml:space="preserve">Интерес к доступным видам изобразительной деятельности. </w:t>
      </w:r>
    </w:p>
    <w:p w:rsidR="00BC1A8E" w:rsidRPr="00457F86" w:rsidRDefault="00BC1A8E" w:rsidP="00163732">
      <w:pPr>
        <w:pStyle w:val="afd"/>
        <w:numPr>
          <w:ilvl w:val="0"/>
          <w:numId w:val="31"/>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457F86" w:rsidRDefault="00BC1A8E" w:rsidP="00163732">
      <w:pPr>
        <w:pStyle w:val="afd"/>
        <w:numPr>
          <w:ilvl w:val="0"/>
          <w:numId w:val="31"/>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2) Способность к самостоятельной изобразительной деятельности</w:t>
      </w:r>
      <w:r w:rsidRPr="00457F86">
        <w:rPr>
          <w:rFonts w:ascii="Times New Roman" w:hAnsi="Times New Roman"/>
          <w:i/>
          <w:sz w:val="24"/>
          <w:szCs w:val="24"/>
        </w:rPr>
        <w:t>.</w:t>
      </w:r>
      <w:r w:rsidRPr="00457F86">
        <w:rPr>
          <w:rFonts w:ascii="Times New Roman" w:hAnsi="Times New Roman"/>
          <w:sz w:val="24"/>
          <w:szCs w:val="24"/>
        </w:rPr>
        <w:t xml:space="preserve"> </w:t>
      </w:r>
    </w:p>
    <w:p w:rsidR="00BC1A8E" w:rsidRPr="00457F86" w:rsidRDefault="00BC1A8E" w:rsidP="00163732">
      <w:pPr>
        <w:pStyle w:val="afd"/>
        <w:numPr>
          <w:ilvl w:val="0"/>
          <w:numId w:val="32"/>
        </w:numPr>
        <w:suppressAutoHyphens w:val="0"/>
        <w:jc w:val="both"/>
        <w:rPr>
          <w:rFonts w:ascii="Times New Roman" w:hAnsi="Times New Roman"/>
          <w:sz w:val="24"/>
          <w:szCs w:val="24"/>
        </w:rPr>
      </w:pPr>
      <w:r w:rsidRPr="00457F86">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BC1A8E" w:rsidRPr="00457F86" w:rsidRDefault="00BC1A8E" w:rsidP="00163732">
      <w:pPr>
        <w:pStyle w:val="afd"/>
        <w:numPr>
          <w:ilvl w:val="0"/>
          <w:numId w:val="32"/>
        </w:numPr>
        <w:suppressAutoHyphens w:val="0"/>
        <w:jc w:val="both"/>
        <w:rPr>
          <w:rFonts w:ascii="Times New Roman" w:hAnsi="Times New Roman"/>
          <w:sz w:val="24"/>
          <w:szCs w:val="24"/>
        </w:rPr>
      </w:pPr>
      <w:r w:rsidRPr="00457F86">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BC1A8E" w:rsidRPr="00457F86" w:rsidRDefault="00BC1A8E" w:rsidP="00163732">
      <w:pPr>
        <w:pStyle w:val="afd"/>
        <w:numPr>
          <w:ilvl w:val="0"/>
          <w:numId w:val="32"/>
        </w:numPr>
        <w:suppressAutoHyphens w:val="0"/>
        <w:jc w:val="both"/>
        <w:rPr>
          <w:rFonts w:ascii="Times New Roman" w:hAnsi="Times New Roman"/>
          <w:sz w:val="24"/>
          <w:szCs w:val="24"/>
        </w:rPr>
      </w:pPr>
      <w:r w:rsidRPr="00457F86">
        <w:rPr>
          <w:rFonts w:ascii="Times New Roman" w:hAnsi="Times New Roman"/>
          <w:sz w:val="24"/>
          <w:szCs w:val="24"/>
        </w:rPr>
        <w:t>Умение выражать свое отношение к результатам собственной и чужой творческой деятельности.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3) Готовность к участию в совместных мероприятиях. </w:t>
      </w:r>
    </w:p>
    <w:p w:rsidR="00BC1A8E" w:rsidRPr="00457F86" w:rsidRDefault="00BC1A8E" w:rsidP="00163732">
      <w:pPr>
        <w:pStyle w:val="afd"/>
        <w:numPr>
          <w:ilvl w:val="0"/>
          <w:numId w:val="33"/>
        </w:numPr>
        <w:suppressAutoHyphens w:val="0"/>
        <w:jc w:val="both"/>
        <w:rPr>
          <w:rFonts w:ascii="Times New Roman" w:hAnsi="Times New Roman"/>
          <w:sz w:val="24"/>
          <w:szCs w:val="24"/>
        </w:rPr>
      </w:pPr>
      <w:r w:rsidRPr="00457F86">
        <w:rPr>
          <w:rFonts w:ascii="Times New Roman" w:hAnsi="Times New Roman"/>
          <w:sz w:val="24"/>
          <w:szCs w:val="24"/>
        </w:rPr>
        <w:t>Готовность к взаимодействию в творческой деятельности совместно со сверстниками, взрослыми.</w:t>
      </w:r>
    </w:p>
    <w:p w:rsidR="00BC1A8E" w:rsidRDefault="00BC1A8E" w:rsidP="00163732">
      <w:pPr>
        <w:pStyle w:val="afd"/>
        <w:numPr>
          <w:ilvl w:val="0"/>
          <w:numId w:val="33"/>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457F86" w:rsidRDefault="00457F86" w:rsidP="00457F86">
      <w:pPr>
        <w:pStyle w:val="afd"/>
        <w:suppressAutoHyphens w:val="0"/>
        <w:jc w:val="both"/>
        <w:rPr>
          <w:rFonts w:ascii="Times New Roman" w:hAnsi="Times New Roman"/>
          <w:sz w:val="24"/>
          <w:szCs w:val="24"/>
        </w:rPr>
      </w:pPr>
    </w:p>
    <w:p w:rsidR="00457F86" w:rsidRPr="00457F86" w:rsidRDefault="00457F86" w:rsidP="00457F86">
      <w:pPr>
        <w:pStyle w:val="afd"/>
        <w:suppressAutoHyphens w:val="0"/>
        <w:jc w:val="both"/>
        <w:rPr>
          <w:rFonts w:ascii="Times New Roman" w:hAnsi="Times New Roman"/>
          <w:sz w:val="24"/>
          <w:szCs w:val="24"/>
        </w:rPr>
      </w:pPr>
    </w:p>
    <w:p w:rsidR="00DB630D" w:rsidRPr="00457F86" w:rsidRDefault="00DB630D"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5. Технологии</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5.1. Профильный труд.</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i/>
          <w:sz w:val="24"/>
          <w:szCs w:val="24"/>
        </w:rPr>
        <w:t xml:space="preserve">1) </w:t>
      </w:r>
      <w:r w:rsidRPr="00457F86">
        <w:rPr>
          <w:rFonts w:ascii="Times New Roman" w:hAnsi="Times New Roman"/>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457F86" w:rsidRDefault="00BC1A8E" w:rsidP="00163732">
      <w:pPr>
        <w:pStyle w:val="afd"/>
        <w:numPr>
          <w:ilvl w:val="0"/>
          <w:numId w:val="37"/>
        </w:numPr>
        <w:suppressAutoHyphens w:val="0"/>
        <w:jc w:val="both"/>
        <w:rPr>
          <w:rFonts w:ascii="Times New Roman" w:hAnsi="Times New Roman"/>
          <w:sz w:val="24"/>
          <w:szCs w:val="24"/>
        </w:rPr>
      </w:pPr>
      <w:r w:rsidRPr="00457F86">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457F86" w:rsidRDefault="00BC1A8E" w:rsidP="00163732">
      <w:pPr>
        <w:pStyle w:val="afd"/>
        <w:numPr>
          <w:ilvl w:val="0"/>
          <w:numId w:val="37"/>
        </w:numPr>
        <w:suppressAutoHyphens w:val="0"/>
        <w:jc w:val="both"/>
        <w:rPr>
          <w:rFonts w:ascii="Times New Roman" w:hAnsi="Times New Roman"/>
          <w:sz w:val="24"/>
          <w:szCs w:val="24"/>
        </w:rPr>
      </w:pPr>
      <w:r w:rsidRPr="00457F86">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457F86" w:rsidRDefault="00BC1A8E" w:rsidP="00163732">
      <w:pPr>
        <w:pStyle w:val="afd"/>
        <w:numPr>
          <w:ilvl w:val="0"/>
          <w:numId w:val="37"/>
        </w:numPr>
        <w:suppressAutoHyphens w:val="0"/>
        <w:jc w:val="both"/>
        <w:rPr>
          <w:rFonts w:ascii="Times New Roman" w:hAnsi="Times New Roman"/>
          <w:sz w:val="24"/>
          <w:szCs w:val="24"/>
        </w:rPr>
      </w:pPr>
      <w:r w:rsidRPr="00457F86">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457F86" w:rsidRDefault="00BC1A8E" w:rsidP="00163732">
      <w:pPr>
        <w:pStyle w:val="afd"/>
        <w:numPr>
          <w:ilvl w:val="0"/>
          <w:numId w:val="37"/>
        </w:numPr>
        <w:suppressAutoHyphens w:val="0"/>
        <w:jc w:val="both"/>
        <w:rPr>
          <w:rFonts w:ascii="Times New Roman" w:hAnsi="Times New Roman"/>
          <w:sz w:val="24"/>
          <w:szCs w:val="24"/>
        </w:rPr>
      </w:pPr>
      <w:r w:rsidRPr="00457F86">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457F86" w:rsidRDefault="00BC1A8E" w:rsidP="00163732">
      <w:pPr>
        <w:pStyle w:val="afd"/>
        <w:numPr>
          <w:ilvl w:val="0"/>
          <w:numId w:val="37"/>
        </w:numPr>
        <w:suppressAutoHyphens w:val="0"/>
        <w:jc w:val="both"/>
        <w:rPr>
          <w:rFonts w:ascii="Times New Roman" w:hAnsi="Times New Roman"/>
          <w:sz w:val="24"/>
          <w:szCs w:val="24"/>
        </w:rPr>
      </w:pPr>
      <w:r w:rsidRPr="00457F86">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BC1A8E" w:rsidRPr="00457F86" w:rsidRDefault="00BC1A8E" w:rsidP="00163732">
      <w:pPr>
        <w:pStyle w:val="afd"/>
        <w:numPr>
          <w:ilvl w:val="0"/>
          <w:numId w:val="38"/>
        </w:numPr>
        <w:suppressAutoHyphens w:val="0"/>
        <w:jc w:val="both"/>
        <w:rPr>
          <w:rFonts w:ascii="Times New Roman" w:hAnsi="Times New Roman"/>
          <w:sz w:val="24"/>
          <w:szCs w:val="24"/>
        </w:rPr>
      </w:pPr>
      <w:r w:rsidRPr="00457F86">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6. Физическая культура.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6.1.  Адаптивная физкультура.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1) Восприятие собственного тела, осознание своих физических возможностей и ограничений. </w:t>
      </w:r>
    </w:p>
    <w:p w:rsidR="00BC1A8E" w:rsidRPr="00457F86" w:rsidRDefault="00BC1A8E" w:rsidP="00163732">
      <w:pPr>
        <w:pStyle w:val="afd"/>
        <w:numPr>
          <w:ilvl w:val="0"/>
          <w:numId w:val="34"/>
        </w:numPr>
        <w:suppressAutoHyphens w:val="0"/>
        <w:jc w:val="both"/>
        <w:rPr>
          <w:rFonts w:ascii="Times New Roman" w:hAnsi="Times New Roman"/>
          <w:sz w:val="24"/>
          <w:szCs w:val="24"/>
        </w:rPr>
      </w:pPr>
      <w:r w:rsidRPr="00457F86">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BC1A8E" w:rsidRPr="00457F86" w:rsidRDefault="00BC1A8E" w:rsidP="00163732">
      <w:pPr>
        <w:pStyle w:val="afd"/>
        <w:numPr>
          <w:ilvl w:val="0"/>
          <w:numId w:val="34"/>
        </w:numPr>
        <w:suppressAutoHyphens w:val="0"/>
        <w:jc w:val="both"/>
        <w:rPr>
          <w:rFonts w:ascii="Times New Roman" w:hAnsi="Times New Roman"/>
          <w:sz w:val="24"/>
          <w:szCs w:val="24"/>
        </w:rPr>
      </w:pPr>
      <w:r w:rsidRPr="00457F86">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BC1A8E" w:rsidRPr="00457F86" w:rsidRDefault="00BC1A8E" w:rsidP="00163732">
      <w:pPr>
        <w:pStyle w:val="afd"/>
        <w:numPr>
          <w:ilvl w:val="0"/>
          <w:numId w:val="34"/>
        </w:numPr>
        <w:suppressAutoHyphens w:val="0"/>
        <w:jc w:val="both"/>
        <w:rPr>
          <w:rFonts w:ascii="Times New Roman" w:hAnsi="Times New Roman"/>
          <w:sz w:val="24"/>
          <w:szCs w:val="24"/>
        </w:rPr>
      </w:pPr>
      <w:r w:rsidRPr="00457F86">
        <w:rPr>
          <w:rFonts w:ascii="Times New Roman" w:hAnsi="Times New Roman"/>
          <w:sz w:val="24"/>
          <w:szCs w:val="24"/>
        </w:rPr>
        <w:t>Совершенствование физических качеств: ловкости, силы, быстроты, выносливости.</w:t>
      </w:r>
    </w:p>
    <w:p w:rsidR="00BC1A8E" w:rsidRPr="00457F86" w:rsidRDefault="00BC1A8E" w:rsidP="00163732">
      <w:pPr>
        <w:pStyle w:val="afd"/>
        <w:numPr>
          <w:ilvl w:val="0"/>
          <w:numId w:val="34"/>
        </w:numPr>
        <w:suppressAutoHyphens w:val="0"/>
        <w:jc w:val="both"/>
        <w:rPr>
          <w:rFonts w:ascii="Times New Roman" w:hAnsi="Times New Roman"/>
          <w:sz w:val="24"/>
          <w:szCs w:val="24"/>
        </w:rPr>
      </w:pPr>
      <w:r w:rsidRPr="00457F86">
        <w:rPr>
          <w:rFonts w:ascii="Times New Roman" w:hAnsi="Times New Roman"/>
          <w:sz w:val="24"/>
          <w:szCs w:val="24"/>
        </w:rPr>
        <w:t xml:space="preserve">Умение радоваться успехам: выше прыгнул, быстрее пробежал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2) </w:t>
      </w:r>
      <w:r w:rsidRPr="00457F86">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sidRPr="00457F86">
        <w:rPr>
          <w:rFonts w:ascii="Times New Roman" w:hAnsi="Times New Roman"/>
          <w:sz w:val="24"/>
          <w:szCs w:val="24"/>
        </w:rPr>
        <w:t xml:space="preserve"> </w:t>
      </w:r>
    </w:p>
    <w:p w:rsidR="00BC1A8E" w:rsidRPr="00457F86" w:rsidRDefault="00BC1A8E" w:rsidP="00163732">
      <w:pPr>
        <w:pStyle w:val="afd"/>
        <w:numPr>
          <w:ilvl w:val="0"/>
          <w:numId w:val="35"/>
        </w:numPr>
        <w:suppressAutoHyphens w:val="0"/>
        <w:jc w:val="both"/>
        <w:rPr>
          <w:rFonts w:ascii="Times New Roman" w:hAnsi="Times New Roman"/>
          <w:sz w:val="24"/>
          <w:szCs w:val="24"/>
        </w:rPr>
      </w:pPr>
      <w:r w:rsidRPr="00457F86">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t xml:space="preserve">3) </w:t>
      </w:r>
      <w:r w:rsidRPr="00457F86">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457F86" w:rsidRDefault="00BC1A8E" w:rsidP="00163732">
      <w:pPr>
        <w:pStyle w:val="afd"/>
        <w:numPr>
          <w:ilvl w:val="0"/>
          <w:numId w:val="36"/>
        </w:numPr>
        <w:suppressAutoHyphens w:val="0"/>
        <w:jc w:val="both"/>
        <w:rPr>
          <w:rFonts w:ascii="Times New Roman" w:hAnsi="Times New Roman"/>
          <w:sz w:val="24"/>
          <w:szCs w:val="24"/>
        </w:rPr>
      </w:pPr>
      <w:r w:rsidRPr="00457F86">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457F86" w:rsidRDefault="00BC1A8E" w:rsidP="00163732">
      <w:pPr>
        <w:pStyle w:val="afd"/>
        <w:numPr>
          <w:ilvl w:val="0"/>
          <w:numId w:val="36"/>
        </w:numPr>
        <w:suppressAutoHyphens w:val="0"/>
        <w:jc w:val="both"/>
        <w:rPr>
          <w:rFonts w:ascii="Times New Roman" w:hAnsi="Times New Roman"/>
          <w:sz w:val="24"/>
          <w:szCs w:val="24"/>
        </w:rPr>
      </w:pPr>
      <w:r w:rsidRPr="00457F86">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 xml:space="preserve">3.1.3. Система оценки достижений обучающихся </w:t>
      </w:r>
      <w:r w:rsidRPr="00457F86">
        <w:rPr>
          <w:rFonts w:ascii="Times New Roman" w:hAnsi="Times New Roman"/>
          <w:b/>
          <w:bCs/>
          <w:sz w:val="24"/>
          <w:szCs w:val="24"/>
        </w:rPr>
        <w:t>с умеренной, тяжелой, глубокой умственной отсталостью</w:t>
      </w:r>
      <w:r w:rsidR="00D92A92" w:rsidRPr="00457F86">
        <w:rPr>
          <w:rFonts w:ascii="Times New Roman" w:hAnsi="Times New Roman"/>
          <w:b/>
          <w:bCs/>
          <w:sz w:val="24"/>
          <w:szCs w:val="24"/>
        </w:rPr>
        <w:t xml:space="preserve"> (интеллектуальными нарушениями)</w:t>
      </w:r>
      <w:r w:rsidRPr="00457F86">
        <w:rPr>
          <w:rFonts w:ascii="Times New Roman" w:hAnsi="Times New Roman"/>
          <w:b/>
          <w:bCs/>
          <w:sz w:val="24"/>
          <w:szCs w:val="24"/>
        </w:rPr>
        <w:t xml:space="preserve">, </w:t>
      </w:r>
      <w:r w:rsidRPr="00457F86">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Pr="00457F86" w:rsidRDefault="00DB630D" w:rsidP="00163732">
      <w:pPr>
        <w:pStyle w:val="afd"/>
        <w:ind w:firstLine="708"/>
        <w:jc w:val="both"/>
        <w:rPr>
          <w:sz w:val="24"/>
          <w:szCs w:val="24"/>
        </w:rPr>
      </w:pPr>
    </w:p>
    <w:p w:rsidR="00BC1A8E" w:rsidRPr="00457F86" w:rsidRDefault="00BC1A8E" w:rsidP="00163732">
      <w:pPr>
        <w:pStyle w:val="afd"/>
        <w:ind w:firstLine="708"/>
        <w:jc w:val="both"/>
        <w:rPr>
          <w:rFonts w:ascii="Times New Roman" w:hAnsi="Times New Roman"/>
          <w:sz w:val="24"/>
          <w:szCs w:val="24"/>
        </w:rPr>
      </w:pPr>
      <w:r w:rsidRPr="00457F86">
        <w:rPr>
          <w:sz w:val="24"/>
          <w:szCs w:val="24"/>
        </w:rPr>
        <w:t xml:space="preserve"> </w:t>
      </w:r>
      <w:r w:rsidRPr="00457F86">
        <w:rPr>
          <w:rFonts w:ascii="Times New Roman" w:hAnsi="Times New Roman"/>
          <w:i/>
          <w:sz w:val="24"/>
          <w:szCs w:val="24"/>
        </w:rPr>
        <w:t>Текущая</w:t>
      </w:r>
      <w:r w:rsidRPr="00457F86">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w:t>
      </w:r>
      <w:r w:rsidRPr="00457F86">
        <w:rPr>
          <w:rFonts w:ascii="Times New Roman" w:hAnsi="Times New Roman"/>
          <w:sz w:val="24"/>
          <w:szCs w:val="24"/>
        </w:rPr>
        <w:lastRenderedPageBreak/>
        <w:t>организации.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457F86">
        <w:rPr>
          <w:rFonts w:ascii="Times New Roman" w:hAnsi="Times New Roman"/>
          <w:sz w:val="24"/>
          <w:szCs w:val="24"/>
        </w:rPr>
        <w:softHyphen/>
        <w:t>ко</w:t>
      </w:r>
      <w:r w:rsidRPr="00457F86">
        <w:rPr>
          <w:rFonts w:ascii="Times New Roman" w:hAnsi="Times New Roman"/>
          <w:sz w:val="24"/>
          <w:szCs w:val="24"/>
        </w:rPr>
        <w:softHyphen/>
        <w:t>мендуется при</w:t>
      </w:r>
      <w:r w:rsidRPr="00457F86">
        <w:rPr>
          <w:rFonts w:ascii="Times New Roman" w:hAnsi="Times New Roman"/>
          <w:sz w:val="24"/>
          <w:szCs w:val="24"/>
        </w:rPr>
        <w:softHyphen/>
        <w:t>менять метод экспертной группы (на междисциплинарной ос</w:t>
      </w:r>
      <w:r w:rsidRPr="00457F86">
        <w:rPr>
          <w:rFonts w:ascii="Times New Roman" w:hAnsi="Times New Roman"/>
          <w:sz w:val="24"/>
          <w:szCs w:val="24"/>
        </w:rPr>
        <w:softHyphen/>
        <w:t>нове). Она объединяет разных специалистов, осуществляющих процесс об</w:t>
      </w:r>
      <w:r w:rsidRPr="00457F86">
        <w:rPr>
          <w:rFonts w:ascii="Times New Roman" w:hAnsi="Times New Roman"/>
          <w:sz w:val="24"/>
          <w:szCs w:val="24"/>
        </w:rPr>
        <w:softHyphen/>
        <w:t>ра</w:t>
      </w:r>
      <w:r w:rsidRPr="00457F86">
        <w:rPr>
          <w:rFonts w:ascii="Times New Roman" w:hAnsi="Times New Roman"/>
          <w:sz w:val="24"/>
          <w:szCs w:val="24"/>
        </w:rPr>
        <w:softHyphen/>
        <w:t>зо</w:t>
      </w:r>
      <w:r w:rsidRPr="00457F86">
        <w:rPr>
          <w:rFonts w:ascii="Times New Roman" w:hAnsi="Times New Roman"/>
          <w:sz w:val="24"/>
          <w:szCs w:val="24"/>
        </w:rPr>
        <w:softHyphen/>
        <w:t>вания и развития ребенка. К процессу аттестации обучающегося желательно привлекать чле</w:t>
      </w:r>
      <w:r w:rsidRPr="00457F86">
        <w:rPr>
          <w:rFonts w:ascii="Times New Roman" w:hAnsi="Times New Roman"/>
          <w:sz w:val="24"/>
          <w:szCs w:val="24"/>
        </w:rPr>
        <w:softHyphen/>
        <w:t>нов его семьи. Задачей экспертной группы является выработка согласованной оце</w:t>
      </w:r>
      <w:r w:rsidRPr="00457F86">
        <w:rPr>
          <w:rFonts w:ascii="Times New Roman" w:hAnsi="Times New Roman"/>
          <w:sz w:val="24"/>
          <w:szCs w:val="24"/>
        </w:rPr>
        <w:softHyphen/>
        <w:t>нки достижений ребёнка в сфере жизненных компетенций. Основой слу</w:t>
      </w:r>
      <w:r w:rsidRPr="00457F86">
        <w:rPr>
          <w:rFonts w:ascii="Times New Roman" w:hAnsi="Times New Roman"/>
          <w:sz w:val="24"/>
          <w:szCs w:val="24"/>
        </w:rPr>
        <w:softHyphen/>
        <w:t>жит анализ результатов обучения ребёнка, динамика развития его личности. Ре</w:t>
      </w:r>
      <w:r w:rsidRPr="00457F86">
        <w:rPr>
          <w:rFonts w:ascii="Times New Roman" w:hAnsi="Times New Roman"/>
          <w:sz w:val="24"/>
          <w:szCs w:val="24"/>
        </w:rPr>
        <w:softHyphen/>
        <w:t>зультаты анализа должны быть представлены в удобной и понятной всем чле</w:t>
      </w:r>
      <w:r w:rsidRPr="00457F86">
        <w:rPr>
          <w:rFonts w:ascii="Times New Roman" w:hAnsi="Times New Roman"/>
          <w:sz w:val="24"/>
          <w:szCs w:val="24"/>
        </w:rPr>
        <w:softHyphen/>
        <w:t>нам группы форме оценки, характеризующей наличный уровень жиз</w:t>
      </w:r>
      <w:r w:rsidRPr="00457F86">
        <w:rPr>
          <w:rFonts w:ascii="Times New Roman" w:hAnsi="Times New Roman"/>
          <w:sz w:val="24"/>
          <w:szCs w:val="24"/>
        </w:rPr>
        <w:softHyphen/>
        <w:t>не</w:t>
      </w:r>
      <w:r w:rsidRPr="00457F86">
        <w:rPr>
          <w:rFonts w:ascii="Times New Roman" w:hAnsi="Times New Roman"/>
          <w:sz w:val="24"/>
          <w:szCs w:val="24"/>
        </w:rPr>
        <w:softHyphen/>
        <w:t>н</w:t>
      </w:r>
      <w:r w:rsidRPr="00457F86">
        <w:rPr>
          <w:rFonts w:ascii="Times New Roman" w:hAnsi="Times New Roman"/>
          <w:sz w:val="24"/>
          <w:szCs w:val="24"/>
        </w:rPr>
        <w:softHyphen/>
        <w:t xml:space="preserve">ной компетенции. По итогам освоения отраженных в </w:t>
      </w:r>
      <w:r w:rsidRPr="00457F86">
        <w:rPr>
          <w:rFonts w:ascii="Times New Roman" w:hAnsi="Times New Roman"/>
          <w:bCs/>
          <w:sz w:val="24"/>
          <w:szCs w:val="24"/>
        </w:rPr>
        <w:t>СИПР</w:t>
      </w:r>
      <w:r w:rsidRPr="00457F86">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Итоговая оценка качества освоения обучающимися </w:t>
      </w:r>
      <w:r w:rsidRPr="00457F86">
        <w:rPr>
          <w:rFonts w:ascii="Times New Roman" w:hAnsi="Times New Roman"/>
          <w:bCs/>
          <w:sz w:val="24"/>
          <w:szCs w:val="24"/>
        </w:rPr>
        <w:t xml:space="preserve">с умеренной, тяжелой, глубокой умственной отсталостью, </w:t>
      </w:r>
      <w:r w:rsidRPr="00457F86">
        <w:rPr>
          <w:rFonts w:ascii="Times New Roman" w:hAnsi="Times New Roman"/>
          <w:sz w:val="24"/>
          <w:szCs w:val="24"/>
        </w:rPr>
        <w:t>с ТМНР</w:t>
      </w:r>
      <w:r w:rsidRPr="00457F86">
        <w:rPr>
          <w:rFonts w:ascii="Times New Roman" w:hAnsi="Times New Roman"/>
          <w:bCs/>
          <w:sz w:val="24"/>
          <w:szCs w:val="24"/>
        </w:rPr>
        <w:t xml:space="preserve"> </w:t>
      </w:r>
      <w:r w:rsidRPr="00457F86">
        <w:rPr>
          <w:rFonts w:ascii="Times New Roman" w:hAnsi="Times New Roman"/>
          <w:spacing w:val="2"/>
          <w:sz w:val="24"/>
          <w:szCs w:val="24"/>
        </w:rPr>
        <w:t>адаптированной основной общеобразовательной программы образования</w:t>
      </w:r>
      <w:r w:rsidRPr="00457F86">
        <w:rPr>
          <w:rFonts w:ascii="Times New Roman" w:hAnsi="Times New Roman"/>
          <w:bCs/>
          <w:sz w:val="24"/>
          <w:szCs w:val="24"/>
        </w:rPr>
        <w:t xml:space="preserve"> </w:t>
      </w:r>
      <w:r w:rsidRPr="00457F86">
        <w:rPr>
          <w:rFonts w:ascii="Times New Roman" w:hAnsi="Times New Roman"/>
          <w:sz w:val="24"/>
          <w:szCs w:val="24"/>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457F86">
        <w:rPr>
          <w:rFonts w:ascii="Times New Roman" w:hAnsi="Times New Roman"/>
          <w:sz w:val="24"/>
          <w:szCs w:val="24"/>
        </w:rPr>
        <w:softHyphen/>
        <w:t>следнего года обучения и развития жизненной компетенции обу</w:t>
      </w:r>
      <w:r w:rsidRPr="00457F86">
        <w:rPr>
          <w:rFonts w:ascii="Times New Roman" w:hAnsi="Times New Roman"/>
          <w:sz w:val="24"/>
          <w:szCs w:val="24"/>
        </w:rPr>
        <w:softHyphen/>
        <w:t>ча</w:t>
      </w:r>
      <w:r w:rsidRPr="00457F86">
        <w:rPr>
          <w:rFonts w:ascii="Times New Roman" w:hAnsi="Times New Roman"/>
          <w:sz w:val="24"/>
          <w:szCs w:val="24"/>
        </w:rPr>
        <w:softHyphen/>
        <w:t>ю</w:t>
      </w:r>
      <w:r w:rsidRPr="00457F86">
        <w:rPr>
          <w:rFonts w:ascii="Times New Roman" w:hAnsi="Times New Roman"/>
          <w:sz w:val="24"/>
          <w:szCs w:val="24"/>
        </w:rPr>
        <w:softHyphen/>
        <w:t>щи</w:t>
      </w:r>
      <w:r w:rsidRPr="00457F86">
        <w:rPr>
          <w:rFonts w:ascii="Times New Roman" w:hAnsi="Times New Roman"/>
          <w:sz w:val="24"/>
          <w:szCs w:val="24"/>
        </w:rPr>
        <w:softHyphen/>
        <w:t>хся.</w:t>
      </w:r>
      <w:r w:rsidRPr="00457F86">
        <w:rPr>
          <w:rFonts w:ascii="Times New Roman" w:hAnsi="Times New Roman"/>
          <w:i/>
          <w:sz w:val="24"/>
          <w:szCs w:val="24"/>
        </w:rPr>
        <w:t xml:space="preserve"> </w:t>
      </w:r>
      <w:r w:rsidRPr="00457F86">
        <w:rPr>
          <w:rFonts w:ascii="Times New Roman" w:hAnsi="Times New Roman"/>
          <w:sz w:val="24"/>
          <w:szCs w:val="24"/>
        </w:rPr>
        <w:t xml:space="preserve">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457F86">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457F86">
        <w:rPr>
          <w:sz w:val="24"/>
          <w:szCs w:val="24"/>
        </w:rPr>
        <w:t xml:space="preserve">. </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spacing w:val="2"/>
          <w:sz w:val="24"/>
          <w:szCs w:val="24"/>
        </w:rPr>
        <w:t xml:space="preserve">Система оценки результатов </w:t>
      </w:r>
      <w:r w:rsidRPr="00457F86">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BC1A8E" w:rsidRPr="00457F86" w:rsidRDefault="00BC1A8E" w:rsidP="00163732">
      <w:pPr>
        <w:pStyle w:val="afd"/>
        <w:numPr>
          <w:ilvl w:val="0"/>
          <w:numId w:val="38"/>
        </w:numPr>
        <w:suppressAutoHyphens w:val="0"/>
        <w:jc w:val="both"/>
        <w:rPr>
          <w:rFonts w:ascii="Times New Roman" w:hAnsi="Times New Roman"/>
          <w:bCs/>
          <w:sz w:val="24"/>
          <w:szCs w:val="24"/>
        </w:rPr>
      </w:pPr>
      <w:r w:rsidRPr="00457F86">
        <w:rPr>
          <w:rFonts w:ascii="Times New Roman" w:hAnsi="Times New Roman"/>
          <w:bCs/>
          <w:sz w:val="24"/>
          <w:szCs w:val="24"/>
        </w:rPr>
        <w:t>что обучающийся знает и умеет на конец учебного периода,</w:t>
      </w:r>
    </w:p>
    <w:p w:rsidR="00BC1A8E" w:rsidRPr="00457F86" w:rsidRDefault="00BC1A8E" w:rsidP="00163732">
      <w:pPr>
        <w:pStyle w:val="afd"/>
        <w:numPr>
          <w:ilvl w:val="0"/>
          <w:numId w:val="38"/>
        </w:numPr>
        <w:suppressAutoHyphens w:val="0"/>
        <w:jc w:val="both"/>
        <w:rPr>
          <w:rFonts w:ascii="Times New Roman" w:hAnsi="Times New Roman"/>
          <w:bCs/>
          <w:sz w:val="24"/>
          <w:szCs w:val="24"/>
        </w:rPr>
      </w:pPr>
      <w:r w:rsidRPr="00457F86">
        <w:rPr>
          <w:rFonts w:ascii="Times New Roman" w:hAnsi="Times New Roman"/>
          <w:bCs/>
          <w:sz w:val="24"/>
          <w:szCs w:val="24"/>
        </w:rPr>
        <w:t>что из полученных знаний и умений он применяет на практике,</w:t>
      </w:r>
    </w:p>
    <w:p w:rsidR="00BC1A8E" w:rsidRPr="00457F86" w:rsidRDefault="00BC1A8E" w:rsidP="00163732">
      <w:pPr>
        <w:pStyle w:val="afd"/>
        <w:numPr>
          <w:ilvl w:val="0"/>
          <w:numId w:val="38"/>
        </w:numPr>
        <w:suppressAutoHyphens w:val="0"/>
        <w:jc w:val="both"/>
        <w:rPr>
          <w:rFonts w:ascii="Times New Roman" w:hAnsi="Times New Roman"/>
          <w:bCs/>
          <w:sz w:val="24"/>
          <w:szCs w:val="24"/>
        </w:rPr>
      </w:pPr>
      <w:r w:rsidRPr="00457F86">
        <w:rPr>
          <w:rFonts w:ascii="Times New Roman" w:hAnsi="Times New Roman"/>
          <w:bCs/>
          <w:sz w:val="24"/>
          <w:szCs w:val="24"/>
        </w:rPr>
        <w:t>насколько активно, адекватно и самостоятельно он их применяет.</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bCs/>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457F86">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457F86">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46651F" w:rsidRPr="00457F86" w:rsidRDefault="0046651F" w:rsidP="00163732">
      <w:pPr>
        <w:pStyle w:val="afd"/>
        <w:ind w:firstLine="708"/>
        <w:jc w:val="both"/>
        <w:rPr>
          <w:rFonts w:ascii="Times New Roman" w:hAnsi="Times New Roman"/>
          <w:bCs/>
          <w:sz w:val="24"/>
          <w:szCs w:val="24"/>
        </w:rPr>
      </w:pPr>
    </w:p>
    <w:p w:rsidR="0046651F" w:rsidRPr="00457F86" w:rsidRDefault="0046651F" w:rsidP="00163732">
      <w:pPr>
        <w:pStyle w:val="afd"/>
        <w:ind w:firstLine="708"/>
        <w:jc w:val="both"/>
        <w:rPr>
          <w:rFonts w:ascii="Times New Roman" w:hAnsi="Times New Roman"/>
          <w:bCs/>
          <w:sz w:val="24"/>
          <w:szCs w:val="24"/>
        </w:rPr>
      </w:pPr>
    </w:p>
    <w:p w:rsidR="00D92A92" w:rsidRPr="00457F86" w:rsidRDefault="00D92A92" w:rsidP="00163732">
      <w:pPr>
        <w:pStyle w:val="afd"/>
        <w:rPr>
          <w:rFonts w:ascii="Times New Roman" w:hAnsi="Times New Roman"/>
          <w:b/>
          <w:sz w:val="24"/>
          <w:szCs w:val="24"/>
        </w:rPr>
      </w:pPr>
    </w:p>
    <w:p w:rsidR="00BC1A8E" w:rsidRPr="00457F86" w:rsidRDefault="00B707E1"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 Содержательный раздел</w:t>
      </w:r>
    </w:p>
    <w:p w:rsidR="00BC1A8E" w:rsidRPr="00457F86" w:rsidRDefault="00B707E1"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.2.1</w:t>
      </w:r>
      <w:r w:rsidR="00BC1A8E" w:rsidRPr="00457F86">
        <w:rPr>
          <w:rFonts w:ascii="Times New Roman" w:hAnsi="Times New Roman"/>
          <w:b/>
          <w:caps/>
          <w:spacing w:val="2"/>
          <w:sz w:val="24"/>
          <w:szCs w:val="24"/>
        </w:rPr>
        <w:t xml:space="preserve">. </w:t>
      </w:r>
      <w:r w:rsidR="00BC1A8E" w:rsidRPr="00457F86">
        <w:rPr>
          <w:rFonts w:ascii="Times New Roman" w:hAnsi="Times New Roman"/>
          <w:b/>
          <w:sz w:val="24"/>
          <w:szCs w:val="24"/>
        </w:rPr>
        <w:t>Программа формирования базовых учебных действий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формирования базовых учебных действий у обучающихся </w:t>
      </w:r>
      <w:r w:rsidRPr="00457F86">
        <w:rPr>
          <w:rFonts w:ascii="Times New Roman" w:hAnsi="Times New Roman"/>
          <w:bCs/>
          <w:sz w:val="24"/>
          <w:szCs w:val="24"/>
        </w:rPr>
        <w:t xml:space="preserve">с умеренной, тяжелой, глубокой умственной отсталостью, </w:t>
      </w:r>
      <w:r w:rsidRPr="00457F86">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1. Подготовку ре</w:t>
      </w:r>
      <w:r w:rsidRPr="00457F86">
        <w:rPr>
          <w:rFonts w:ascii="Times New Roman" w:hAnsi="Times New Roman"/>
          <w:sz w:val="24"/>
          <w:szCs w:val="24"/>
        </w:rPr>
        <w:softHyphen/>
        <w:t>бе</w:t>
      </w:r>
      <w:r w:rsidRPr="00457F86">
        <w:rPr>
          <w:rFonts w:ascii="Times New Roman" w:hAnsi="Times New Roman"/>
          <w:sz w:val="24"/>
          <w:szCs w:val="24"/>
        </w:rPr>
        <w:softHyphen/>
        <w:t>н</w:t>
      </w:r>
      <w:r w:rsidRPr="00457F86">
        <w:rPr>
          <w:rFonts w:ascii="Times New Roman" w:hAnsi="Times New Roman"/>
          <w:sz w:val="24"/>
          <w:szCs w:val="24"/>
        </w:rPr>
        <w:softHyphen/>
        <w:t>ка к на</w:t>
      </w:r>
      <w:r w:rsidRPr="00457F86">
        <w:rPr>
          <w:rFonts w:ascii="Times New Roman" w:hAnsi="Times New Roman"/>
          <w:sz w:val="24"/>
          <w:szCs w:val="24"/>
        </w:rPr>
        <w:softHyphen/>
        <w:t>хождению и обучению в среде сверстников, к эмоциональному, ко</w:t>
      </w:r>
      <w:r w:rsidRPr="00457F86">
        <w:rPr>
          <w:rFonts w:ascii="Times New Roman" w:hAnsi="Times New Roman"/>
          <w:sz w:val="24"/>
          <w:szCs w:val="24"/>
        </w:rPr>
        <w:softHyphen/>
        <w:t>м</w:t>
      </w:r>
      <w:r w:rsidRPr="00457F86">
        <w:rPr>
          <w:rFonts w:ascii="Times New Roman" w:hAnsi="Times New Roman"/>
          <w:sz w:val="24"/>
          <w:szCs w:val="24"/>
        </w:rPr>
        <w:softHyphen/>
        <w:t>му</w:t>
      </w:r>
      <w:r w:rsidRPr="00457F86">
        <w:rPr>
          <w:rFonts w:ascii="Times New Roman" w:hAnsi="Times New Roman"/>
          <w:sz w:val="24"/>
          <w:szCs w:val="24"/>
        </w:rPr>
        <w:softHyphen/>
        <w:t>ни</w:t>
      </w:r>
      <w:r w:rsidRPr="00457F86">
        <w:rPr>
          <w:rFonts w:ascii="Times New Roman" w:hAnsi="Times New Roman"/>
          <w:sz w:val="24"/>
          <w:szCs w:val="24"/>
        </w:rPr>
        <w:softHyphen/>
        <w:t>ка</w:t>
      </w:r>
      <w:r w:rsidRPr="00457F86">
        <w:rPr>
          <w:rFonts w:ascii="Times New Roman" w:hAnsi="Times New Roman"/>
          <w:sz w:val="24"/>
          <w:szCs w:val="24"/>
        </w:rPr>
        <w:softHyphen/>
        <w:t>ти</w:t>
      </w:r>
      <w:r w:rsidRPr="00457F86">
        <w:rPr>
          <w:rFonts w:ascii="Times New Roman" w:hAnsi="Times New Roman"/>
          <w:sz w:val="24"/>
          <w:szCs w:val="24"/>
        </w:rPr>
        <w:softHyphen/>
        <w:t>вному взаимодействию с группой обучающихся.</w:t>
      </w:r>
    </w:p>
    <w:p w:rsidR="00BC1A8E" w:rsidRPr="00457F86" w:rsidRDefault="00BC1A8E" w:rsidP="00163732">
      <w:pPr>
        <w:pStyle w:val="afd"/>
        <w:numPr>
          <w:ilvl w:val="0"/>
          <w:numId w:val="61"/>
        </w:numPr>
        <w:suppressAutoHyphens w:val="0"/>
        <w:jc w:val="both"/>
        <w:rPr>
          <w:rFonts w:ascii="Times New Roman" w:hAnsi="Times New Roman"/>
          <w:sz w:val="24"/>
          <w:szCs w:val="24"/>
        </w:rPr>
      </w:pPr>
      <w:r w:rsidRPr="00457F86">
        <w:rPr>
          <w:rFonts w:ascii="Times New Roman" w:hAnsi="Times New Roman"/>
          <w:sz w:val="24"/>
          <w:szCs w:val="24"/>
        </w:rPr>
        <w:t xml:space="preserve">Формирование учебного поведения:  </w:t>
      </w:r>
    </w:p>
    <w:p w:rsidR="00BC1A8E" w:rsidRPr="00457F86" w:rsidRDefault="00BC1A8E" w:rsidP="00163732">
      <w:pPr>
        <w:pStyle w:val="afd"/>
        <w:numPr>
          <w:ilvl w:val="0"/>
          <w:numId w:val="39"/>
        </w:numPr>
        <w:suppressAutoHyphens w:val="0"/>
        <w:jc w:val="both"/>
        <w:rPr>
          <w:rFonts w:ascii="Times New Roman" w:hAnsi="Times New Roman"/>
          <w:sz w:val="24"/>
          <w:szCs w:val="24"/>
        </w:rPr>
      </w:pPr>
      <w:r w:rsidRPr="00457F86">
        <w:rPr>
          <w:rFonts w:ascii="Times New Roman" w:hAnsi="Times New Roman"/>
          <w:sz w:val="24"/>
          <w:szCs w:val="24"/>
        </w:rPr>
        <w:t>направленность взгляда (на говорящего взрослого, на задание);</w:t>
      </w:r>
    </w:p>
    <w:p w:rsidR="00BC1A8E" w:rsidRPr="00457F86" w:rsidRDefault="00BC1A8E" w:rsidP="00163732">
      <w:pPr>
        <w:pStyle w:val="afd"/>
        <w:numPr>
          <w:ilvl w:val="0"/>
          <w:numId w:val="39"/>
        </w:numPr>
        <w:suppressAutoHyphens w:val="0"/>
        <w:jc w:val="both"/>
        <w:rPr>
          <w:rFonts w:ascii="Times New Roman" w:hAnsi="Times New Roman"/>
          <w:sz w:val="24"/>
          <w:szCs w:val="24"/>
        </w:rPr>
      </w:pPr>
      <w:r w:rsidRPr="00457F86">
        <w:rPr>
          <w:rFonts w:ascii="Times New Roman" w:hAnsi="Times New Roman"/>
          <w:sz w:val="24"/>
          <w:szCs w:val="24"/>
        </w:rPr>
        <w:t xml:space="preserve">умение выполнять инструкции педагога; </w:t>
      </w:r>
    </w:p>
    <w:p w:rsidR="00BC1A8E" w:rsidRPr="00457F86" w:rsidRDefault="00BC1A8E" w:rsidP="00163732">
      <w:pPr>
        <w:pStyle w:val="afd"/>
        <w:numPr>
          <w:ilvl w:val="0"/>
          <w:numId w:val="39"/>
        </w:numPr>
        <w:suppressAutoHyphens w:val="0"/>
        <w:jc w:val="both"/>
        <w:rPr>
          <w:rFonts w:ascii="Times New Roman" w:hAnsi="Times New Roman"/>
          <w:sz w:val="24"/>
          <w:szCs w:val="24"/>
        </w:rPr>
      </w:pPr>
      <w:r w:rsidRPr="00457F86">
        <w:rPr>
          <w:rFonts w:ascii="Times New Roman" w:hAnsi="Times New Roman"/>
          <w:sz w:val="24"/>
          <w:szCs w:val="24"/>
        </w:rPr>
        <w:t>использование по назначению учебных материалов;</w:t>
      </w:r>
    </w:p>
    <w:p w:rsidR="00BC1A8E" w:rsidRPr="00457F86" w:rsidRDefault="00BC1A8E" w:rsidP="00163732">
      <w:pPr>
        <w:pStyle w:val="afd"/>
        <w:numPr>
          <w:ilvl w:val="0"/>
          <w:numId w:val="39"/>
        </w:numPr>
        <w:suppressAutoHyphens w:val="0"/>
        <w:jc w:val="both"/>
        <w:rPr>
          <w:rFonts w:ascii="Times New Roman" w:hAnsi="Times New Roman"/>
          <w:sz w:val="24"/>
          <w:szCs w:val="24"/>
        </w:rPr>
      </w:pPr>
      <w:r w:rsidRPr="00457F86">
        <w:rPr>
          <w:rFonts w:ascii="Times New Roman" w:hAnsi="Times New Roman"/>
          <w:sz w:val="24"/>
          <w:szCs w:val="24"/>
        </w:rPr>
        <w:t xml:space="preserve">умение выполнять действия по образцу и по подражанию.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3. Формирование умения выполнять задание: </w:t>
      </w:r>
    </w:p>
    <w:p w:rsidR="00BC1A8E" w:rsidRPr="00457F86" w:rsidRDefault="00BC1A8E" w:rsidP="00163732">
      <w:pPr>
        <w:pStyle w:val="afd"/>
        <w:numPr>
          <w:ilvl w:val="0"/>
          <w:numId w:val="40"/>
        </w:numPr>
        <w:suppressAutoHyphens w:val="0"/>
        <w:jc w:val="both"/>
        <w:rPr>
          <w:rFonts w:ascii="Times New Roman" w:hAnsi="Times New Roman"/>
          <w:sz w:val="24"/>
          <w:szCs w:val="24"/>
        </w:rPr>
      </w:pPr>
      <w:r w:rsidRPr="00457F86">
        <w:rPr>
          <w:rFonts w:ascii="Times New Roman" w:hAnsi="Times New Roman"/>
          <w:sz w:val="24"/>
          <w:szCs w:val="24"/>
        </w:rPr>
        <w:t xml:space="preserve">в течение определенного периода времени, </w:t>
      </w:r>
    </w:p>
    <w:p w:rsidR="00BC1A8E" w:rsidRPr="00457F86" w:rsidRDefault="00BC1A8E" w:rsidP="00163732">
      <w:pPr>
        <w:pStyle w:val="afd"/>
        <w:numPr>
          <w:ilvl w:val="0"/>
          <w:numId w:val="40"/>
        </w:numPr>
        <w:suppressAutoHyphens w:val="0"/>
        <w:jc w:val="both"/>
        <w:rPr>
          <w:rFonts w:ascii="Times New Roman" w:hAnsi="Times New Roman"/>
          <w:sz w:val="24"/>
          <w:szCs w:val="24"/>
        </w:rPr>
      </w:pPr>
      <w:r w:rsidRPr="00457F86">
        <w:rPr>
          <w:rFonts w:ascii="Times New Roman" w:hAnsi="Times New Roman"/>
          <w:sz w:val="24"/>
          <w:szCs w:val="24"/>
        </w:rPr>
        <w:t>от начала до конца,</w:t>
      </w:r>
    </w:p>
    <w:p w:rsidR="00BC1A8E" w:rsidRPr="00457F86" w:rsidRDefault="00BC1A8E" w:rsidP="00163732">
      <w:pPr>
        <w:pStyle w:val="afd"/>
        <w:numPr>
          <w:ilvl w:val="0"/>
          <w:numId w:val="40"/>
        </w:numPr>
        <w:suppressAutoHyphens w:val="0"/>
        <w:jc w:val="both"/>
        <w:rPr>
          <w:rFonts w:ascii="Times New Roman" w:hAnsi="Times New Roman"/>
          <w:sz w:val="24"/>
          <w:szCs w:val="24"/>
        </w:rPr>
      </w:pPr>
      <w:r w:rsidRPr="00457F86">
        <w:rPr>
          <w:rFonts w:ascii="Times New Roman" w:hAnsi="Times New Roman"/>
          <w:sz w:val="24"/>
          <w:szCs w:val="24"/>
        </w:rPr>
        <w:t xml:space="preserve">с заданными качественными параметрами.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BC1A8E" w:rsidRPr="00457F86" w:rsidRDefault="00BC1A8E" w:rsidP="0046651F">
      <w:pPr>
        <w:pStyle w:val="afd"/>
        <w:rPr>
          <w:rFonts w:ascii="Times New Roman" w:hAnsi="Times New Roman"/>
          <w:b/>
          <w:sz w:val="24"/>
          <w:szCs w:val="24"/>
        </w:rPr>
      </w:pPr>
    </w:p>
    <w:p w:rsidR="00BC1A8E" w:rsidRPr="00457F86" w:rsidRDefault="00057CE5"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.2.2.</w:t>
      </w:r>
      <w:r w:rsidR="00BC1A8E" w:rsidRPr="00457F86">
        <w:rPr>
          <w:rFonts w:ascii="Times New Roman" w:hAnsi="Times New Roman"/>
          <w:b/>
          <w:caps/>
          <w:spacing w:val="2"/>
          <w:sz w:val="24"/>
          <w:szCs w:val="24"/>
        </w:rPr>
        <w:t xml:space="preserve"> </w:t>
      </w:r>
      <w:r w:rsidR="00BC1A8E" w:rsidRPr="00457F86">
        <w:rPr>
          <w:rFonts w:ascii="Times New Roman" w:hAnsi="Times New Roman"/>
          <w:b/>
          <w:sz w:val="24"/>
          <w:szCs w:val="24"/>
        </w:rPr>
        <w:t>Программы учебных предметов, курсов коррекционно-развивающей области</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w:t>
      </w:r>
      <w:r w:rsidRPr="00457F86">
        <w:rPr>
          <w:rFonts w:ascii="Times New Roman" w:hAnsi="Times New Roman"/>
          <w:b/>
          <w:sz w:val="24"/>
          <w:szCs w:val="24"/>
        </w:rPr>
        <w:t>. РЕЧЬ И АЛЬТЕРНАТИВНАЯ КОММУНИКАЦИЯ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457F86">
        <w:rPr>
          <w:rFonts w:ascii="Times New Roman" w:hAnsi="Times New Roman"/>
          <w:sz w:val="24"/>
          <w:szCs w:val="24"/>
          <w:shd w:val="clear" w:color="auto" w:fill="FFFFFF"/>
        </w:rPr>
        <w:t>изические ограничения</w:t>
      </w:r>
      <w:r w:rsidRPr="00457F86">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457F86">
        <w:rPr>
          <w:rFonts w:ascii="Times New Roman" w:hAnsi="Times New Roman"/>
          <w:sz w:val="24"/>
          <w:szCs w:val="24"/>
        </w:rPr>
        <w:t>значительно  затруднено</w:t>
      </w:r>
      <w:proofErr w:type="gramEnd"/>
      <w:r w:rsidRPr="00457F86">
        <w:rPr>
          <w:rFonts w:ascii="Times New Roman" w:hAnsi="Times New Roman"/>
          <w:sz w:val="24"/>
          <w:szCs w:val="24"/>
        </w:rPr>
        <w:t xml:space="preserve">, либо невозможно.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457F86" w:rsidRDefault="00BC1A8E" w:rsidP="00163732">
      <w:pPr>
        <w:pStyle w:val="afd"/>
        <w:ind w:firstLine="708"/>
        <w:jc w:val="both"/>
        <w:rPr>
          <w:rFonts w:ascii="Times New Roman" w:hAnsi="Times New Roman"/>
          <w:sz w:val="24"/>
          <w:szCs w:val="24"/>
          <w:shd w:val="clear" w:color="auto" w:fill="FFFF00"/>
        </w:rPr>
      </w:pPr>
      <w:r w:rsidRPr="00457F86">
        <w:rPr>
          <w:rFonts w:ascii="Times New Roman" w:hAnsi="Times New Roman"/>
          <w:bCs/>
          <w:sz w:val="24"/>
          <w:szCs w:val="24"/>
        </w:rPr>
        <w:t xml:space="preserve">Цель обучения – </w:t>
      </w:r>
      <w:r w:rsidRPr="00457F86">
        <w:rPr>
          <w:rFonts w:ascii="Times New Roman" w:hAnsi="Times New Roman"/>
          <w:sz w:val="24"/>
          <w:szCs w:val="24"/>
        </w:rPr>
        <w:t>формирование коммуникативных и речевых навыков</w:t>
      </w:r>
      <w:r w:rsidRPr="00457F86">
        <w:rPr>
          <w:rFonts w:ascii="Times New Roman" w:hAnsi="Times New Roman"/>
          <w:bCs/>
          <w:sz w:val="24"/>
          <w:szCs w:val="24"/>
        </w:rPr>
        <w:t xml:space="preserve"> </w:t>
      </w:r>
      <w:r w:rsidRPr="00457F86">
        <w:rPr>
          <w:rFonts w:ascii="Times New Roman" w:hAnsi="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w:t>
      </w:r>
      <w:r w:rsidRPr="00457F86">
        <w:rPr>
          <w:rFonts w:ascii="Times New Roman" w:hAnsi="Times New Roman"/>
          <w:sz w:val="24"/>
          <w:szCs w:val="24"/>
        </w:rPr>
        <w:lastRenderedPageBreak/>
        <w:t xml:space="preserve">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457F86" w:rsidRDefault="00D92A92" w:rsidP="00163732">
      <w:pPr>
        <w:pStyle w:val="afd"/>
        <w:ind w:firstLine="708"/>
        <w:jc w:val="both"/>
        <w:rPr>
          <w:rFonts w:ascii="Times New Roman" w:hAnsi="Times New Roman"/>
          <w:sz w:val="24"/>
          <w:szCs w:val="24"/>
        </w:rPr>
      </w:pPr>
      <w:r w:rsidRPr="00457F86">
        <w:rPr>
          <w:rFonts w:ascii="Times New Roman" w:hAnsi="Times New Roman"/>
          <w:sz w:val="24"/>
          <w:szCs w:val="24"/>
        </w:rPr>
        <w:t>Содержание предмета «речь и альтернативная коммуникация</w:t>
      </w:r>
      <w:r w:rsidR="00BC1A8E" w:rsidRPr="00457F86">
        <w:rPr>
          <w:rFonts w:ascii="Times New Roman" w:hAnsi="Times New Roman"/>
          <w:sz w:val="24"/>
          <w:szCs w:val="24"/>
        </w:rPr>
        <w:t>» представлен</w:t>
      </w:r>
      <w:r w:rsidRPr="00457F86">
        <w:rPr>
          <w:rFonts w:ascii="Times New Roman" w:hAnsi="Times New Roman"/>
          <w:sz w:val="24"/>
          <w:szCs w:val="24"/>
        </w:rPr>
        <w:t>о</w:t>
      </w:r>
      <w:r w:rsidR="00BC1A8E" w:rsidRPr="00457F86">
        <w:rPr>
          <w:rFonts w:ascii="Times New Roman" w:hAnsi="Times New Roman"/>
          <w:sz w:val="24"/>
          <w:szCs w:val="24"/>
        </w:rPr>
        <w:t xml:space="preserve"> следующими разделами: «Коммуникация», «Развитие речи средствами вербальной и невербальной коммуникации», «Чтение и письмо».</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457F86">
        <w:rPr>
          <w:rFonts w:ascii="Times New Roman" w:hAnsi="Times New Roman"/>
          <w:sz w:val="24"/>
          <w:szCs w:val="24"/>
        </w:rPr>
        <w:t>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Раздел «Развитие речи средствами вербальной и невербальной коммуникации» включает </w:t>
      </w:r>
      <w:proofErr w:type="spellStart"/>
      <w:r w:rsidRPr="00457F86">
        <w:rPr>
          <w:rFonts w:ascii="Times New Roman" w:hAnsi="Times New Roman"/>
          <w:sz w:val="24"/>
          <w:szCs w:val="24"/>
        </w:rPr>
        <w:t>импрессивную</w:t>
      </w:r>
      <w:proofErr w:type="spellEnd"/>
      <w:r w:rsidRPr="00457F86">
        <w:rPr>
          <w:rFonts w:ascii="Times New Roman" w:hAnsi="Times New Roman"/>
          <w:sz w:val="24"/>
          <w:szCs w:val="24"/>
        </w:rPr>
        <w:t xml:space="preserve"> и экспрессивную речь. Задачи по развитию </w:t>
      </w:r>
      <w:proofErr w:type="spellStart"/>
      <w:r w:rsidRPr="00457F86">
        <w:rPr>
          <w:rFonts w:ascii="Times New Roman" w:hAnsi="Times New Roman"/>
          <w:sz w:val="24"/>
          <w:szCs w:val="24"/>
        </w:rPr>
        <w:t>импрессивной</w:t>
      </w:r>
      <w:proofErr w:type="spellEnd"/>
      <w:r w:rsidRPr="00457F86">
        <w:rPr>
          <w:rFonts w:ascii="Times New Roman" w:hAnsi="Times New Roman"/>
          <w:sz w:val="24"/>
          <w:szCs w:val="24"/>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457F86">
        <w:rPr>
          <w:rFonts w:ascii="Times New Roman" w:hAnsi="Times New Roman"/>
          <w:sz w:val="24"/>
          <w:szCs w:val="24"/>
        </w:rPr>
        <w:t>импрессивной</w:t>
      </w:r>
      <w:proofErr w:type="spellEnd"/>
      <w:r w:rsidRPr="00457F86">
        <w:rPr>
          <w:rFonts w:ascii="Times New Roman" w:hAnsi="Times New Roman"/>
          <w:sz w:val="24"/>
          <w:szCs w:val="24"/>
        </w:rPr>
        <w:t xml:space="preserve"> речи и экспрессивной проводится параллельно.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оснащение учебного предмета «Общение» включает: </w:t>
      </w:r>
    </w:p>
    <w:p w:rsidR="00BC1A8E" w:rsidRPr="00457F86" w:rsidRDefault="00BC1A8E" w:rsidP="00163732">
      <w:pPr>
        <w:pStyle w:val="afd"/>
        <w:numPr>
          <w:ilvl w:val="0"/>
          <w:numId w:val="41"/>
        </w:numPr>
        <w:suppressAutoHyphens w:val="0"/>
        <w:jc w:val="both"/>
        <w:rPr>
          <w:rFonts w:ascii="Times New Roman" w:hAnsi="Times New Roman"/>
          <w:sz w:val="24"/>
          <w:szCs w:val="24"/>
        </w:rPr>
      </w:pPr>
      <w:r w:rsidRPr="00457F86">
        <w:rPr>
          <w:rFonts w:ascii="Times New Roman" w:hAnsi="Times New Roman"/>
          <w:sz w:val="24"/>
          <w:szCs w:val="24"/>
        </w:rPr>
        <w:t>графические средства для альтернативной коммуникации:</w:t>
      </w:r>
      <w:r w:rsidRPr="00457F86">
        <w:rPr>
          <w:rFonts w:ascii="Times New Roman" w:eastAsia="ArialMT" w:hAnsi="Times New Roman"/>
          <w:sz w:val="24"/>
          <w:szCs w:val="24"/>
        </w:rPr>
        <w:t xml:space="preserve"> таблицы букв, </w:t>
      </w:r>
      <w:r w:rsidRPr="00457F86">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457F86" w:rsidRDefault="00BC1A8E" w:rsidP="00163732">
      <w:pPr>
        <w:pStyle w:val="afd"/>
        <w:numPr>
          <w:ilvl w:val="0"/>
          <w:numId w:val="41"/>
        </w:numPr>
        <w:suppressAutoHyphens w:val="0"/>
        <w:jc w:val="both"/>
        <w:rPr>
          <w:rFonts w:ascii="Times New Roman" w:eastAsia="ArialMT" w:hAnsi="Times New Roman"/>
          <w:sz w:val="24"/>
          <w:szCs w:val="24"/>
        </w:rPr>
      </w:pPr>
      <w:r w:rsidRPr="00457F86">
        <w:rPr>
          <w:rFonts w:ascii="Times New Roman" w:hAnsi="Times New Roman"/>
          <w:bCs/>
          <w:kern w:val="2"/>
          <w:sz w:val="24"/>
          <w:szCs w:val="24"/>
        </w:rPr>
        <w:t>электронные устройства</w:t>
      </w:r>
      <w:r w:rsidRPr="00457F86">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w:t>
      </w:r>
      <w:proofErr w:type="spellStart"/>
      <w:r w:rsidRPr="00457F86">
        <w:rPr>
          <w:rFonts w:ascii="Times New Roman" w:hAnsi="Times New Roman"/>
          <w:sz w:val="24"/>
          <w:szCs w:val="24"/>
        </w:rPr>
        <w:t>Language</w:t>
      </w:r>
      <w:proofErr w:type="spellEnd"/>
      <w:r w:rsidRPr="00457F86">
        <w:rPr>
          <w:rFonts w:ascii="Times New Roman" w:hAnsi="Times New Roman"/>
          <w:sz w:val="24"/>
          <w:szCs w:val="24"/>
        </w:rPr>
        <w:t xml:space="preserve"> </w:t>
      </w:r>
      <w:proofErr w:type="spellStart"/>
      <w:r w:rsidRPr="00457F86">
        <w:rPr>
          <w:rFonts w:ascii="Times New Roman" w:hAnsi="Times New Roman"/>
          <w:sz w:val="24"/>
          <w:szCs w:val="24"/>
        </w:rPr>
        <w:t>Master</w:t>
      </w:r>
      <w:proofErr w:type="spellEnd"/>
      <w:r w:rsidRPr="00457F86">
        <w:rPr>
          <w:rFonts w:ascii="Times New Roman" w:hAnsi="Times New Roman"/>
          <w:sz w:val="24"/>
          <w:szCs w:val="24"/>
        </w:rPr>
        <w:t xml:space="preserve"> </w:t>
      </w:r>
      <w:r w:rsidRPr="00457F86">
        <w:rPr>
          <w:rFonts w:ascii="Times New Roman" w:hAnsi="Times New Roman"/>
          <w:bCs/>
          <w:sz w:val="24"/>
          <w:szCs w:val="24"/>
        </w:rPr>
        <w:t>“</w:t>
      </w:r>
      <w:proofErr w:type="spellStart"/>
      <w:r w:rsidRPr="00457F86">
        <w:rPr>
          <w:rFonts w:ascii="Times New Roman" w:hAnsi="Times New Roman"/>
          <w:bCs/>
          <w:sz w:val="24"/>
          <w:szCs w:val="24"/>
        </w:rPr>
        <w:t>Big</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Mac</w:t>
      </w:r>
      <w:proofErr w:type="spellEnd"/>
      <w:r w:rsidRPr="00457F86">
        <w:rPr>
          <w:rFonts w:ascii="Times New Roman" w:hAnsi="Times New Roman"/>
          <w:bCs/>
          <w:sz w:val="24"/>
          <w:szCs w:val="24"/>
        </w:rPr>
        <w:t>”</w:t>
      </w:r>
      <w:r w:rsidRPr="00457F86">
        <w:rPr>
          <w:rFonts w:ascii="Times New Roman" w:hAnsi="Times New Roman"/>
          <w:sz w:val="24"/>
          <w:szCs w:val="24"/>
        </w:rPr>
        <w:t xml:space="preserve">, </w:t>
      </w:r>
      <w:r w:rsidRPr="00457F86">
        <w:rPr>
          <w:rFonts w:ascii="Times New Roman" w:hAnsi="Times New Roman"/>
          <w:bCs/>
          <w:sz w:val="24"/>
          <w:szCs w:val="24"/>
        </w:rPr>
        <w:t>“</w:t>
      </w:r>
      <w:proofErr w:type="spellStart"/>
      <w:r w:rsidRPr="00457F86">
        <w:rPr>
          <w:rFonts w:ascii="Times New Roman" w:hAnsi="Times New Roman"/>
          <w:bCs/>
          <w:sz w:val="24"/>
          <w:szCs w:val="24"/>
        </w:rPr>
        <w:t>Step</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by</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step</w:t>
      </w:r>
      <w:proofErr w:type="spellEnd"/>
      <w:r w:rsidRPr="00457F86">
        <w:rPr>
          <w:rFonts w:ascii="Times New Roman" w:hAnsi="Times New Roman"/>
          <w:bCs/>
          <w:sz w:val="24"/>
          <w:szCs w:val="24"/>
        </w:rPr>
        <w:t>”, “</w:t>
      </w:r>
      <w:proofErr w:type="spellStart"/>
      <w:r w:rsidRPr="00457F86">
        <w:rPr>
          <w:rFonts w:ascii="Times New Roman" w:hAnsi="Times New Roman"/>
          <w:bCs/>
          <w:sz w:val="24"/>
          <w:szCs w:val="24"/>
        </w:rPr>
        <w:t>GoTalk</w:t>
      </w:r>
      <w:proofErr w:type="spellEnd"/>
      <w:r w:rsidRPr="00457F86">
        <w:rPr>
          <w:rFonts w:ascii="Times New Roman" w:hAnsi="Times New Roman"/>
          <w:bCs/>
          <w:sz w:val="24"/>
          <w:szCs w:val="24"/>
        </w:rPr>
        <w:t>”, “</w:t>
      </w:r>
      <w:proofErr w:type="spellStart"/>
      <w:r w:rsidRPr="00457F86">
        <w:rPr>
          <w:rFonts w:ascii="Times New Roman" w:hAnsi="Times New Roman"/>
          <w:bCs/>
          <w:sz w:val="24"/>
          <w:szCs w:val="24"/>
        </w:rPr>
        <w:t>MinTalker</w:t>
      </w:r>
      <w:proofErr w:type="spellEnd"/>
      <w:r w:rsidRPr="00457F86">
        <w:rPr>
          <w:rFonts w:ascii="Times New Roman" w:hAnsi="Times New Roman"/>
          <w:bCs/>
          <w:sz w:val="24"/>
          <w:szCs w:val="24"/>
        </w:rPr>
        <w:t xml:space="preserve">” и др.), компьютерные устройства, синтезирующие речь (например, </w:t>
      </w:r>
      <w:r w:rsidRPr="00457F86">
        <w:rPr>
          <w:rFonts w:ascii="Times New Roman" w:eastAsia="ArialMT" w:hAnsi="Times New Roman"/>
          <w:sz w:val="24"/>
          <w:szCs w:val="24"/>
        </w:rPr>
        <w:t>планшетный компьютер и др.);</w:t>
      </w:r>
    </w:p>
    <w:p w:rsidR="00BC1A8E" w:rsidRPr="00457F86" w:rsidRDefault="00BC1A8E" w:rsidP="00163732">
      <w:pPr>
        <w:pStyle w:val="afd"/>
        <w:numPr>
          <w:ilvl w:val="0"/>
          <w:numId w:val="41"/>
        </w:numPr>
        <w:suppressAutoHyphens w:val="0"/>
        <w:jc w:val="both"/>
        <w:rPr>
          <w:rFonts w:ascii="Times New Roman" w:hAnsi="Times New Roman"/>
          <w:sz w:val="24"/>
          <w:szCs w:val="24"/>
        </w:rPr>
      </w:pPr>
      <w:r w:rsidRPr="00457F86">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457F86">
        <w:rPr>
          <w:rFonts w:ascii="Times New Roman" w:hAnsi="Times New Roman"/>
          <w:bCs/>
          <w:sz w:val="24"/>
          <w:szCs w:val="24"/>
        </w:rPr>
        <w:t>“</w:t>
      </w:r>
      <w:proofErr w:type="spellStart"/>
      <w:r w:rsidRPr="00457F86">
        <w:rPr>
          <w:rFonts w:ascii="Times New Roman" w:eastAsia="ArialMT" w:hAnsi="Times New Roman"/>
          <w:sz w:val="24"/>
          <w:szCs w:val="24"/>
          <w:lang w:val="en-US"/>
        </w:rPr>
        <w:t>Boardmaker</w:t>
      </w:r>
      <w:proofErr w:type="spellEnd"/>
      <w:r w:rsidRPr="00457F86">
        <w:rPr>
          <w:rFonts w:ascii="Times New Roman" w:eastAsia="ArialMT" w:hAnsi="Times New Roman"/>
          <w:sz w:val="24"/>
          <w:szCs w:val="24"/>
        </w:rPr>
        <w:t>”, “</w:t>
      </w:r>
      <w:proofErr w:type="spellStart"/>
      <w:r w:rsidRPr="00457F86">
        <w:rPr>
          <w:rFonts w:ascii="Times New Roman" w:eastAsia="ArialMT" w:hAnsi="Times New Roman"/>
          <w:sz w:val="24"/>
          <w:szCs w:val="24"/>
          <w:lang w:val="en-US"/>
        </w:rPr>
        <w:t>Alladin</w:t>
      </w:r>
      <w:proofErr w:type="spellEnd"/>
      <w:r w:rsidRPr="00457F86">
        <w:rPr>
          <w:rFonts w:ascii="Times New Roman" w:eastAsia="ArialMT" w:hAnsi="Times New Roman"/>
          <w:sz w:val="24"/>
          <w:szCs w:val="24"/>
        </w:rPr>
        <w:t>” и др.), системы символов (например, “</w:t>
      </w:r>
      <w:r w:rsidRPr="00457F86">
        <w:rPr>
          <w:rFonts w:ascii="Times New Roman" w:eastAsia="ArialMT" w:hAnsi="Times New Roman"/>
          <w:sz w:val="24"/>
          <w:szCs w:val="24"/>
          <w:lang w:val="en-US"/>
        </w:rPr>
        <w:t>Bliss</w:t>
      </w:r>
      <w:r w:rsidRPr="00457F86">
        <w:rPr>
          <w:rFonts w:ascii="Times New Roman" w:eastAsia="ArialMT" w:hAnsi="Times New Roman"/>
          <w:sz w:val="24"/>
          <w:szCs w:val="24"/>
        </w:rPr>
        <w:t>”); компьютерные программы для общения (например, «Общение» и др.)</w:t>
      </w:r>
      <w:r w:rsidRPr="00457F86">
        <w:rPr>
          <w:rFonts w:ascii="Times New Roman" w:hAnsi="Times New Roman"/>
          <w:sz w:val="24"/>
          <w:szCs w:val="24"/>
        </w:rPr>
        <w:t>, обучающие компьютерные программы и программы для коррекции различных нарушений речи;</w:t>
      </w:r>
    </w:p>
    <w:p w:rsidR="00BC1A8E" w:rsidRDefault="00BC1A8E" w:rsidP="00163732">
      <w:pPr>
        <w:pStyle w:val="afd"/>
        <w:numPr>
          <w:ilvl w:val="0"/>
          <w:numId w:val="41"/>
        </w:numPr>
        <w:suppressAutoHyphens w:val="0"/>
        <w:jc w:val="both"/>
        <w:rPr>
          <w:rFonts w:ascii="Times New Roman" w:hAnsi="Times New Roman"/>
          <w:sz w:val="24"/>
          <w:szCs w:val="24"/>
        </w:rPr>
      </w:pPr>
      <w:r w:rsidRPr="00457F86">
        <w:rPr>
          <w:rFonts w:ascii="Times New Roman" w:hAnsi="Times New Roman"/>
          <w:sz w:val="24"/>
          <w:szCs w:val="24"/>
        </w:rPr>
        <w:t>аудио и видеоматериалы.</w:t>
      </w:r>
    </w:p>
    <w:p w:rsidR="00457F86" w:rsidRDefault="00457F86" w:rsidP="00457F86">
      <w:pPr>
        <w:pStyle w:val="afd"/>
        <w:suppressAutoHyphens w:val="0"/>
        <w:jc w:val="both"/>
        <w:rPr>
          <w:rFonts w:ascii="Times New Roman" w:hAnsi="Times New Roman"/>
          <w:sz w:val="24"/>
          <w:szCs w:val="24"/>
        </w:rPr>
      </w:pPr>
    </w:p>
    <w:p w:rsidR="00457F86" w:rsidRDefault="00457F86" w:rsidP="00457F86">
      <w:pPr>
        <w:pStyle w:val="afd"/>
        <w:suppressAutoHyphens w:val="0"/>
        <w:jc w:val="both"/>
        <w:rPr>
          <w:rFonts w:ascii="Times New Roman" w:hAnsi="Times New Roman"/>
          <w:sz w:val="24"/>
          <w:szCs w:val="24"/>
        </w:rPr>
      </w:pPr>
    </w:p>
    <w:p w:rsidR="00457F86" w:rsidRDefault="00457F86" w:rsidP="00457F86">
      <w:pPr>
        <w:pStyle w:val="afd"/>
        <w:suppressAutoHyphens w:val="0"/>
        <w:jc w:val="both"/>
        <w:rPr>
          <w:rFonts w:ascii="Times New Roman" w:hAnsi="Times New Roman"/>
          <w:sz w:val="24"/>
          <w:szCs w:val="24"/>
        </w:rPr>
      </w:pPr>
    </w:p>
    <w:p w:rsidR="00457F86" w:rsidRPr="00457F86" w:rsidRDefault="00457F86" w:rsidP="00457F86">
      <w:pPr>
        <w:pStyle w:val="afd"/>
        <w:suppressAutoHyphens w:val="0"/>
        <w:jc w:val="both"/>
        <w:rPr>
          <w:rFonts w:ascii="Times New Roman" w:hAnsi="Times New Roman"/>
          <w:sz w:val="24"/>
          <w:szCs w:val="24"/>
        </w:rPr>
      </w:pPr>
    </w:p>
    <w:p w:rsidR="00D92A92" w:rsidRPr="00457F86" w:rsidRDefault="00D92A92"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Коммуникация</w:t>
      </w:r>
    </w:p>
    <w:p w:rsidR="00BC1A8E" w:rsidRPr="00457F86" w:rsidRDefault="00BC1A8E" w:rsidP="00163732">
      <w:pPr>
        <w:spacing w:line="240" w:lineRule="auto"/>
        <w:jc w:val="center"/>
        <w:rPr>
          <w:rFonts w:ascii="Times New Roman" w:hAnsi="Times New Roman"/>
          <w:sz w:val="24"/>
          <w:szCs w:val="24"/>
        </w:rPr>
      </w:pPr>
      <w:r w:rsidRPr="00457F86">
        <w:rPr>
          <w:rFonts w:ascii="Times New Roman" w:hAnsi="Times New Roman"/>
          <w:sz w:val="24"/>
          <w:szCs w:val="24"/>
        </w:rPr>
        <w:t>Коммуникация с использованием вербальных средств.</w:t>
      </w:r>
    </w:p>
    <w:p w:rsidR="00BC1A8E" w:rsidRPr="00457F86" w:rsidRDefault="00BC1A8E" w:rsidP="00163732">
      <w:pPr>
        <w:pStyle w:val="afd"/>
        <w:ind w:firstLine="708"/>
        <w:jc w:val="both"/>
        <w:rPr>
          <w:rFonts w:ascii="Times New Roman" w:hAnsi="Times New Roman"/>
          <w:i/>
          <w:sz w:val="24"/>
          <w:szCs w:val="24"/>
          <w:u w:val="single"/>
        </w:rPr>
      </w:pPr>
      <w:r w:rsidRPr="00457F86">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457F86">
        <w:rPr>
          <w:rFonts w:ascii="Times New Roman" w:hAnsi="Times New Roman"/>
          <w:kern w:val="2"/>
          <w:sz w:val="24"/>
          <w:szCs w:val="24"/>
        </w:rPr>
        <w:t>Реагирование на собственное имя.</w:t>
      </w:r>
      <w:r w:rsidRPr="00457F86">
        <w:rPr>
          <w:rFonts w:ascii="Times New Roman" w:hAnsi="Times New Roman"/>
          <w:sz w:val="24"/>
          <w:szCs w:val="24"/>
        </w:rPr>
        <w:t xml:space="preserve"> </w:t>
      </w:r>
      <w:r w:rsidRPr="00457F86">
        <w:rPr>
          <w:rFonts w:ascii="Times New Roman" w:hAnsi="Times New Roman"/>
          <w:kern w:val="2"/>
          <w:sz w:val="24"/>
          <w:szCs w:val="24"/>
        </w:rPr>
        <w:t>П</w:t>
      </w:r>
      <w:r w:rsidRPr="00457F86">
        <w:rPr>
          <w:rFonts w:ascii="Times New Roman" w:hAnsi="Times New Roman"/>
          <w:sz w:val="24"/>
          <w:szCs w:val="24"/>
        </w:rPr>
        <w:t xml:space="preserve">риветствие собеседника звуком (словом, предложением). Привлечение к себе внимания </w:t>
      </w:r>
      <w:r w:rsidRPr="00457F86">
        <w:rPr>
          <w:rFonts w:ascii="Times New Roman" w:hAnsi="Times New Roman"/>
          <w:color w:val="000000"/>
          <w:sz w:val="24"/>
          <w:szCs w:val="24"/>
        </w:rPr>
        <w:t>звуком (словом, предложением).</w:t>
      </w:r>
      <w:r w:rsidRPr="00457F86">
        <w:rPr>
          <w:rFonts w:ascii="Times New Roman" w:hAnsi="Times New Roman"/>
          <w:sz w:val="24"/>
          <w:szCs w:val="24"/>
        </w:rPr>
        <w:t xml:space="preserve"> Выражение своих желаний</w:t>
      </w:r>
      <w:r w:rsidRPr="00457F86">
        <w:rPr>
          <w:rFonts w:ascii="Times New Roman" w:hAnsi="Times New Roman"/>
          <w:color w:val="000000"/>
          <w:sz w:val="24"/>
          <w:szCs w:val="24"/>
        </w:rPr>
        <w:t xml:space="preserve"> звуком (словом, предложением).</w:t>
      </w:r>
      <w:r w:rsidRPr="00457F86">
        <w:rPr>
          <w:rFonts w:ascii="Times New Roman" w:hAnsi="Times New Roman"/>
          <w:sz w:val="24"/>
          <w:szCs w:val="24"/>
        </w:rPr>
        <w:t xml:space="preserve"> Обращение с просьбой о помощи, выражая её звуком (</w:t>
      </w:r>
      <w:r w:rsidRPr="00457F86">
        <w:rPr>
          <w:rFonts w:ascii="Times New Roman" w:hAnsi="Times New Roman"/>
          <w:color w:val="000000"/>
          <w:sz w:val="24"/>
          <w:szCs w:val="24"/>
        </w:rPr>
        <w:t>словом, предложением).</w:t>
      </w:r>
      <w:r w:rsidRPr="00457F86">
        <w:rPr>
          <w:rFonts w:ascii="Times New Roman" w:hAnsi="Times New Roman"/>
          <w:sz w:val="24"/>
          <w:szCs w:val="24"/>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Коммуникация с использованием невербальных средств.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roofErr w:type="gramStart"/>
      <w:r w:rsidRPr="00457F86">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57F86">
        <w:rPr>
          <w:rFonts w:ascii="Times New Roman" w:hAnsi="Times New Roman"/>
          <w:sz w:val="24"/>
          <w:szCs w:val="24"/>
        </w:rPr>
        <w:t xml:space="preserve"> </w:t>
      </w:r>
      <w:proofErr w:type="gramStart"/>
      <w:r w:rsidRPr="00457F86">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457F86" w:rsidRDefault="00BC1A8E" w:rsidP="00163732">
      <w:pPr>
        <w:pStyle w:val="211"/>
        <w:ind w:left="0"/>
        <w:jc w:val="both"/>
        <w:rPr>
          <w:i/>
          <w:u w:val="single"/>
        </w:rPr>
      </w:pPr>
      <w:r w:rsidRPr="00457F86">
        <w:t xml:space="preserve">        </w:t>
      </w:r>
      <w:r w:rsidRPr="00457F86">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457F86">
        <w:rPr>
          <w:color w:val="000000"/>
        </w:rPr>
        <w:t xml:space="preserve">устройства (например, </w:t>
      </w:r>
      <w:r w:rsidRPr="00457F86">
        <w:t>«</w:t>
      </w:r>
      <w:r w:rsidRPr="00457F86">
        <w:rPr>
          <w:lang w:val="en-US"/>
        </w:rPr>
        <w:t>Language</w:t>
      </w:r>
      <w:r w:rsidRPr="00457F86">
        <w:t xml:space="preserve"> </w:t>
      </w:r>
      <w:r w:rsidRPr="00457F86">
        <w:rPr>
          <w:lang w:val="en-US"/>
        </w:rPr>
        <w:t>Master</w:t>
      </w:r>
      <w:r w:rsidRPr="00457F86">
        <w:t>»).</w:t>
      </w:r>
      <w:r w:rsidRPr="00457F86">
        <w:rPr>
          <w:b/>
        </w:rPr>
        <w:t xml:space="preserve"> </w:t>
      </w:r>
      <w:r w:rsidRPr="00457F86">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457F86">
        <w:rPr>
          <w:bCs/>
        </w:rPr>
        <w:t>воспроизводящее речь устройство (например: «</w:t>
      </w:r>
      <w:r w:rsidRPr="00457F86">
        <w:rPr>
          <w:bCs/>
          <w:lang w:val="en-US"/>
        </w:rPr>
        <w:t>Big</w:t>
      </w:r>
      <w:r w:rsidRPr="00457F86">
        <w:rPr>
          <w:bCs/>
        </w:rPr>
        <w:t xml:space="preserve"> </w:t>
      </w:r>
      <w:r w:rsidRPr="00457F86">
        <w:rPr>
          <w:bCs/>
          <w:lang w:val="en-US"/>
        </w:rPr>
        <w:t>Mac</w:t>
      </w:r>
      <w:r w:rsidRPr="00457F86">
        <w:rPr>
          <w:bCs/>
        </w:rPr>
        <w:t>», «</w:t>
      </w:r>
      <w:r w:rsidRPr="00457F86">
        <w:rPr>
          <w:color w:val="000000"/>
          <w:lang w:val="en-US"/>
        </w:rPr>
        <w:t>Talk</w:t>
      </w:r>
      <w:r w:rsidRPr="00457F86">
        <w:rPr>
          <w:color w:val="000000"/>
        </w:rPr>
        <w:t xml:space="preserve"> </w:t>
      </w:r>
      <w:r w:rsidRPr="00457F86">
        <w:rPr>
          <w:color w:val="000000"/>
          <w:lang w:val="en-US"/>
        </w:rPr>
        <w:t>Block</w:t>
      </w:r>
      <w:r w:rsidRPr="00457F86">
        <w:rPr>
          <w:color w:val="000000"/>
        </w:rPr>
        <w:t>», «</w:t>
      </w:r>
      <w:r w:rsidRPr="00457F86">
        <w:rPr>
          <w:color w:val="000000"/>
          <w:lang w:val="en-US"/>
        </w:rPr>
        <w:t>Go</w:t>
      </w:r>
      <w:r w:rsidRPr="00457F86">
        <w:rPr>
          <w:color w:val="000000"/>
        </w:rPr>
        <w:t xml:space="preserve"> </w:t>
      </w:r>
      <w:r w:rsidRPr="00457F86">
        <w:rPr>
          <w:color w:val="000000"/>
          <w:lang w:val="en-US"/>
        </w:rPr>
        <w:t>Talk</w:t>
      </w:r>
      <w:r w:rsidRPr="00457F86">
        <w:rPr>
          <w:color w:val="000000"/>
        </w:rPr>
        <w:t xml:space="preserve"> </w:t>
      </w:r>
      <w:r w:rsidRPr="00457F86">
        <w:rPr>
          <w:color w:val="000000"/>
          <w:lang w:val="en-US"/>
        </w:rPr>
        <w:t>One</w:t>
      </w:r>
      <w:r w:rsidRPr="00457F86">
        <w:rPr>
          <w:color w:val="000000"/>
        </w:rPr>
        <w:t>»</w:t>
      </w:r>
      <w:r w:rsidRPr="00457F86">
        <w:rPr>
          <w:bCs/>
        </w:rPr>
        <w:t xml:space="preserve">). </w:t>
      </w:r>
      <w:proofErr w:type="gramStart"/>
      <w:r w:rsidRPr="00457F86">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57F86">
        <w:rPr>
          <w:color w:val="000000"/>
        </w:rPr>
        <w:t xml:space="preserve">пошагового </w:t>
      </w:r>
      <w:r w:rsidRPr="00457F86">
        <w:rPr>
          <w:bCs/>
        </w:rPr>
        <w:t>коммуникатора (например, “</w:t>
      </w:r>
      <w:r w:rsidRPr="00457F86">
        <w:rPr>
          <w:bCs/>
          <w:lang w:val="en-US"/>
        </w:rPr>
        <w:t>Step</w:t>
      </w:r>
      <w:r w:rsidRPr="00457F86">
        <w:rPr>
          <w:bCs/>
        </w:rPr>
        <w:t xml:space="preserve"> </w:t>
      </w:r>
      <w:r w:rsidRPr="00457F86">
        <w:rPr>
          <w:bCs/>
          <w:lang w:val="en-US"/>
        </w:rPr>
        <w:t>by</w:t>
      </w:r>
      <w:r w:rsidRPr="00457F86">
        <w:rPr>
          <w:bCs/>
        </w:rPr>
        <w:t xml:space="preserve"> </w:t>
      </w:r>
      <w:r w:rsidRPr="00457F86">
        <w:rPr>
          <w:bCs/>
          <w:lang w:val="en-US"/>
        </w:rPr>
        <w:t>step</w:t>
      </w:r>
      <w:r w:rsidRPr="00457F86">
        <w:rPr>
          <w:bCs/>
        </w:rPr>
        <w:t>”).</w:t>
      </w:r>
      <w:proofErr w:type="gramEnd"/>
      <w:r w:rsidRPr="00457F86">
        <w:rPr>
          <w:bCs/>
        </w:rPr>
        <w:t xml:space="preserve"> </w:t>
      </w:r>
      <w:r w:rsidRPr="00457F86">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57F86">
        <w:rPr>
          <w:bCs/>
        </w:rPr>
        <w:t>коммуникатора (например: «</w:t>
      </w:r>
      <w:proofErr w:type="spellStart"/>
      <w:r w:rsidRPr="00457F86">
        <w:rPr>
          <w:bCs/>
          <w:lang w:val="en-US"/>
        </w:rPr>
        <w:t>GoTalk</w:t>
      </w:r>
      <w:proofErr w:type="spellEnd"/>
      <w:r w:rsidRPr="00457F86">
        <w:rPr>
          <w:bCs/>
        </w:rPr>
        <w:t xml:space="preserve">», </w:t>
      </w:r>
      <w:r w:rsidRPr="00457F86">
        <w:t>«</w:t>
      </w:r>
      <w:proofErr w:type="spellStart"/>
      <w:r w:rsidRPr="00457F86">
        <w:rPr>
          <w:color w:val="000000"/>
          <w:lang w:val="en-US"/>
        </w:rPr>
        <w:t>MinTalker</w:t>
      </w:r>
      <w:proofErr w:type="spellEnd"/>
      <w:r w:rsidRPr="00457F86">
        <w:rPr>
          <w:color w:val="000000"/>
        </w:rPr>
        <w:t>», «</w:t>
      </w:r>
      <w:proofErr w:type="spellStart"/>
      <w:r w:rsidRPr="00457F86">
        <w:rPr>
          <w:color w:val="000000"/>
          <w:lang w:val="en-US"/>
        </w:rPr>
        <w:t>SmallTalker</w:t>
      </w:r>
      <w:proofErr w:type="spellEnd"/>
      <w:r w:rsidRPr="00457F86">
        <w:rPr>
          <w:color w:val="000000"/>
        </w:rPr>
        <w:t>», «</w:t>
      </w:r>
      <w:r w:rsidRPr="00457F86">
        <w:rPr>
          <w:color w:val="000000"/>
          <w:lang w:val="en-US"/>
        </w:rPr>
        <w:t>XL</w:t>
      </w:r>
      <w:r w:rsidRPr="00457F86">
        <w:rPr>
          <w:color w:val="000000"/>
        </w:rPr>
        <w:t>-</w:t>
      </w:r>
      <w:r w:rsidRPr="00457F86">
        <w:rPr>
          <w:color w:val="000000"/>
          <w:lang w:val="en-US"/>
        </w:rPr>
        <w:t>Talker</w:t>
      </w:r>
      <w:r w:rsidRPr="00457F86">
        <w:rPr>
          <w:color w:val="000000"/>
        </w:rPr>
        <w:t>», «</w:t>
      </w:r>
      <w:proofErr w:type="spellStart"/>
      <w:r w:rsidRPr="00457F86">
        <w:rPr>
          <w:color w:val="000000"/>
          <w:lang w:val="en-US"/>
        </w:rPr>
        <w:t>PowerTalker</w:t>
      </w:r>
      <w:proofErr w:type="spellEnd"/>
      <w:r w:rsidRPr="00457F86">
        <w:rPr>
          <w:color w:val="000000"/>
        </w:rPr>
        <w:t xml:space="preserve">»). </w:t>
      </w:r>
      <w:proofErr w:type="gramStart"/>
      <w:r w:rsidRPr="00457F86">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57F86">
        <w:rPr>
          <w:rFonts w:eastAsia="ArialMT"/>
        </w:rPr>
        <w:t>компьютера (планшетного компьютера).</w:t>
      </w:r>
      <w:proofErr w:type="gramEnd"/>
    </w:p>
    <w:p w:rsidR="00DB630D" w:rsidRDefault="00DB630D" w:rsidP="00163732">
      <w:pPr>
        <w:pStyle w:val="afd"/>
        <w:jc w:val="center"/>
        <w:rPr>
          <w:rFonts w:ascii="Times New Roman" w:hAnsi="Times New Roman"/>
          <w:b/>
          <w:i/>
          <w:sz w:val="24"/>
          <w:szCs w:val="24"/>
        </w:rPr>
      </w:pPr>
    </w:p>
    <w:p w:rsidR="00457F86" w:rsidRDefault="00457F86" w:rsidP="00163732">
      <w:pPr>
        <w:pStyle w:val="afd"/>
        <w:jc w:val="center"/>
        <w:rPr>
          <w:rFonts w:ascii="Times New Roman" w:hAnsi="Times New Roman"/>
          <w:b/>
          <w:i/>
          <w:sz w:val="24"/>
          <w:szCs w:val="24"/>
        </w:rPr>
      </w:pPr>
    </w:p>
    <w:p w:rsidR="00457F86" w:rsidRPr="00457F86" w:rsidRDefault="00457F86"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 xml:space="preserve">Развитие речи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средствами вербальной и невербальной коммуникации</w:t>
      </w:r>
    </w:p>
    <w:p w:rsidR="00BC1A8E" w:rsidRPr="00457F86" w:rsidRDefault="00BC1A8E" w:rsidP="00163732">
      <w:pPr>
        <w:spacing w:line="240" w:lineRule="auto"/>
        <w:jc w:val="center"/>
        <w:rPr>
          <w:rFonts w:ascii="Times New Roman" w:hAnsi="Times New Roman"/>
          <w:sz w:val="24"/>
          <w:szCs w:val="24"/>
        </w:rPr>
      </w:pPr>
      <w:proofErr w:type="spellStart"/>
      <w:r w:rsidRPr="00457F86">
        <w:rPr>
          <w:rFonts w:ascii="Times New Roman" w:hAnsi="Times New Roman"/>
          <w:sz w:val="24"/>
          <w:szCs w:val="24"/>
        </w:rPr>
        <w:t>Импрессивная</w:t>
      </w:r>
      <w:proofErr w:type="spellEnd"/>
      <w:r w:rsidRPr="00457F86">
        <w:rPr>
          <w:rFonts w:ascii="Times New Roman" w:hAnsi="Times New Roman"/>
          <w:sz w:val="24"/>
          <w:szCs w:val="24"/>
        </w:rPr>
        <w:t xml:space="preserve"> речь.</w:t>
      </w:r>
    </w:p>
    <w:p w:rsidR="00BC1A8E" w:rsidRPr="00457F86" w:rsidRDefault="00BC1A8E" w:rsidP="00163732">
      <w:pPr>
        <w:spacing w:line="240" w:lineRule="auto"/>
        <w:ind w:firstLine="708"/>
        <w:jc w:val="both"/>
        <w:rPr>
          <w:rFonts w:ascii="Times New Roman" w:hAnsi="Times New Roman"/>
          <w:b/>
          <w:kern w:val="0"/>
          <w:sz w:val="24"/>
          <w:szCs w:val="24"/>
        </w:rPr>
      </w:pPr>
      <w:r w:rsidRPr="00457F86">
        <w:rPr>
          <w:rFonts w:ascii="Times New Roman" w:hAnsi="Times New Roman"/>
          <w:bCs/>
          <w:kern w:val="2"/>
          <w:sz w:val="24"/>
          <w:szCs w:val="24"/>
        </w:rPr>
        <w:t xml:space="preserve">Понимание простых по звуковому составу слов </w:t>
      </w:r>
      <w:r w:rsidRPr="00457F86">
        <w:rPr>
          <w:rFonts w:ascii="Times New Roman" w:hAnsi="Times New Roman"/>
          <w:color w:val="000000"/>
          <w:sz w:val="24"/>
          <w:szCs w:val="24"/>
        </w:rPr>
        <w:t>(мама, папа, дядя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Реагирование на собственное имя.</w:t>
      </w:r>
      <w:r w:rsidRPr="00457F86">
        <w:rPr>
          <w:rFonts w:ascii="Times New Roman" w:hAnsi="Times New Roman"/>
          <w:b/>
          <w:kern w:val="0"/>
          <w:sz w:val="24"/>
          <w:szCs w:val="24"/>
        </w:rPr>
        <w:t xml:space="preserve"> </w:t>
      </w:r>
      <w:r w:rsidRPr="00457F86">
        <w:rPr>
          <w:rFonts w:ascii="Times New Roman" w:hAnsi="Times New Roman"/>
          <w:bCs/>
          <w:kern w:val="2"/>
          <w:sz w:val="24"/>
          <w:szCs w:val="24"/>
        </w:rPr>
        <w:t>Узнавание (различение) имён членов семьи, учащихся класса, педагогов.</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 xml:space="preserve">Понимание слов, обозначающих признак предмета (цвет, величина, форма и др.). </w:t>
      </w:r>
      <w:r w:rsidRPr="00457F86">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57F86">
        <w:rPr>
          <w:rFonts w:ascii="Times New Roman" w:hAnsi="Times New Roman"/>
          <w:sz w:val="24"/>
          <w:szCs w:val="24"/>
        </w:rPr>
        <w:t>слов, обозначающих взаимосвязь слов в предложении</w:t>
      </w:r>
      <w:r w:rsidRPr="00457F86">
        <w:rPr>
          <w:rFonts w:ascii="Times New Roman" w:hAnsi="Times New Roman"/>
          <w:b/>
          <w:sz w:val="24"/>
          <w:szCs w:val="24"/>
        </w:rPr>
        <w:t xml:space="preserve"> </w:t>
      </w:r>
      <w:r w:rsidRPr="00457F86">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457F86" w:rsidRDefault="00BC1A8E" w:rsidP="00163732">
      <w:pPr>
        <w:widowControl w:val="0"/>
        <w:tabs>
          <w:tab w:val="left" w:pos="-15"/>
        </w:tabs>
        <w:spacing w:after="0" w:line="240" w:lineRule="auto"/>
        <w:jc w:val="center"/>
        <w:rPr>
          <w:rFonts w:ascii="Times New Roman" w:hAnsi="Times New Roman"/>
          <w:bCs/>
          <w:kern w:val="2"/>
          <w:sz w:val="24"/>
          <w:szCs w:val="24"/>
        </w:rPr>
      </w:pPr>
      <w:r w:rsidRPr="00457F86">
        <w:rPr>
          <w:rFonts w:ascii="Times New Roman" w:hAnsi="Times New Roman"/>
          <w:sz w:val="24"/>
          <w:szCs w:val="24"/>
        </w:rPr>
        <w:t>Экспрессивная речь.</w:t>
      </w:r>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w:t>
      </w:r>
      <w:proofErr w:type="gramStart"/>
      <w:r w:rsidRPr="00457F86">
        <w:rPr>
          <w:rFonts w:ascii="Times New Roman" w:hAnsi="Times New Roman"/>
          <w:kern w:val="2"/>
          <w:sz w:val="24"/>
          <w:szCs w:val="24"/>
        </w:rPr>
        <w:t xml:space="preserve">Называние (употребление) </w:t>
      </w:r>
      <w:r w:rsidRPr="00457F86">
        <w:rPr>
          <w:rFonts w:ascii="Times New Roman" w:hAnsi="Times New Roman"/>
          <w:sz w:val="24"/>
          <w:szCs w:val="24"/>
        </w:rPr>
        <w:t>слов, обозначающих взаимосвязь слов в предложении</w:t>
      </w:r>
      <w:r w:rsidRPr="00457F86">
        <w:rPr>
          <w:rFonts w:ascii="Times New Roman" w:hAnsi="Times New Roman"/>
          <w:b/>
          <w:sz w:val="24"/>
          <w:szCs w:val="24"/>
        </w:rPr>
        <w:t xml:space="preserve"> </w:t>
      </w:r>
      <w:r w:rsidRPr="00457F86">
        <w:rPr>
          <w:rFonts w:ascii="Times New Roman" w:hAnsi="Times New Roman"/>
          <w:kern w:val="2"/>
          <w:sz w:val="24"/>
          <w:szCs w:val="24"/>
        </w:rPr>
        <w:t>(в,       на, под, из, из-за и др.).</w:t>
      </w:r>
      <w:proofErr w:type="gramEnd"/>
      <w:r w:rsidRPr="00457F86">
        <w:rPr>
          <w:rFonts w:ascii="Times New Roman" w:hAnsi="Times New Roman"/>
          <w:kern w:val="2"/>
          <w:sz w:val="24"/>
          <w:szCs w:val="24"/>
        </w:rPr>
        <w:t xml:space="preserve"> Называние (употребление) простых предложений. Называние (употребление) сложных предложений. </w:t>
      </w:r>
      <w:r w:rsidRPr="00457F86">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t xml:space="preserve">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w:t>
      </w:r>
      <w:r w:rsidR="00BF4A30" w:rsidRPr="00457F86">
        <w:rPr>
          <w:rFonts w:ascii="Times New Roman" w:hAnsi="Times New Roman"/>
          <w:bCs/>
          <w:kern w:val="2"/>
          <w:sz w:val="24"/>
          <w:szCs w:val="24"/>
        </w:rPr>
        <w:t>рисунки, пиктограммы</w:t>
      </w:r>
      <w:r w:rsidRPr="00457F86">
        <w:rPr>
          <w:rFonts w:ascii="Times New Roman" w:hAnsi="Times New Roman"/>
          <w:bCs/>
          <w:kern w:val="2"/>
          <w:sz w:val="24"/>
          <w:szCs w:val="24"/>
        </w:rPr>
        <w:t>).</w:t>
      </w:r>
    </w:p>
    <w:p w:rsidR="00BC1A8E" w:rsidRPr="00457F86" w:rsidRDefault="00BC1A8E" w:rsidP="00163732">
      <w:pPr>
        <w:pStyle w:val="afd"/>
        <w:jc w:val="center"/>
        <w:rPr>
          <w:rFonts w:ascii="Times New Roman" w:hAnsi="Times New Roman"/>
          <w:bCs/>
          <w:i/>
          <w:kern w:val="2"/>
          <w:sz w:val="24"/>
          <w:szCs w:val="24"/>
        </w:rPr>
      </w:pPr>
    </w:p>
    <w:p w:rsidR="00BC1A8E" w:rsidRPr="00457F86" w:rsidRDefault="00BC1A8E" w:rsidP="00163732">
      <w:pPr>
        <w:pStyle w:val="afd"/>
        <w:jc w:val="center"/>
        <w:rPr>
          <w:rFonts w:ascii="Times New Roman" w:hAnsi="Times New Roman"/>
          <w:bCs/>
          <w:kern w:val="2"/>
          <w:sz w:val="24"/>
          <w:szCs w:val="24"/>
        </w:rPr>
      </w:pPr>
      <w:r w:rsidRPr="00457F86">
        <w:rPr>
          <w:rFonts w:ascii="Times New Roman" w:hAnsi="Times New Roman"/>
          <w:bCs/>
          <w:kern w:val="2"/>
          <w:sz w:val="24"/>
          <w:szCs w:val="24"/>
        </w:rPr>
        <w:t>Экспрессия с использованием средств невербальной коммуникации.</w:t>
      </w:r>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57F86">
        <w:rPr>
          <w:rFonts w:ascii="Times New Roman" w:hAnsi="Times New Roman"/>
          <w:bCs/>
          <w:kern w:val="2"/>
          <w:sz w:val="24"/>
          <w:szCs w:val="24"/>
        </w:rPr>
        <w:t xml:space="preserve"> </w:t>
      </w:r>
      <w:proofErr w:type="gramStart"/>
      <w:r w:rsidRPr="00457F86">
        <w:rPr>
          <w:rFonts w:ascii="Times New Roman" w:hAnsi="Times New Roman"/>
          <w:bCs/>
          <w:kern w:val="2"/>
          <w:sz w:val="24"/>
          <w:szCs w:val="24"/>
        </w:rPr>
        <w:t xml:space="preserve">Использование графического изображения (электронного устройства)  для обозначения действия предмета </w:t>
      </w:r>
      <w:r w:rsidRPr="00457F86">
        <w:rPr>
          <w:rFonts w:ascii="Times New Roman" w:hAnsi="Times New Roman"/>
          <w:bCs/>
          <w:kern w:val="2"/>
          <w:sz w:val="24"/>
          <w:szCs w:val="24"/>
        </w:rPr>
        <w:lastRenderedPageBreak/>
        <w:t>(пить, есть, сидеть, стоять, бегать, спать, рисовать, играть, гулять и др.).</w:t>
      </w:r>
      <w:proofErr w:type="gramEnd"/>
      <w:r w:rsidRPr="00457F86">
        <w:rPr>
          <w:rFonts w:ascii="Times New Roman" w:hAnsi="Times New Roman"/>
          <w:bCs/>
          <w:kern w:val="2"/>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457F86">
        <w:rPr>
          <w:rFonts w:ascii="Times New Roman" w:hAnsi="Times New Roman"/>
          <w:bCs/>
          <w:kern w:val="2"/>
          <w:sz w:val="24"/>
          <w:szCs w:val="24"/>
        </w:rPr>
        <w:t xml:space="preserve">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Чтение и письмо</w:t>
      </w:r>
    </w:p>
    <w:p w:rsidR="00BC1A8E" w:rsidRPr="00457F86" w:rsidRDefault="00BC1A8E" w:rsidP="0046651F">
      <w:pPr>
        <w:pStyle w:val="afd"/>
        <w:rPr>
          <w:rFonts w:ascii="Times New Roman" w:hAnsi="Times New Roman"/>
          <w:sz w:val="24"/>
          <w:szCs w:val="24"/>
        </w:rPr>
      </w:pPr>
      <w:r w:rsidRPr="00457F86">
        <w:rPr>
          <w:rFonts w:ascii="Times New Roman" w:hAnsi="Times New Roman"/>
          <w:sz w:val="24"/>
          <w:szCs w:val="24"/>
        </w:rPr>
        <w:t>Глобальное чтение.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Предпосылки к осмысленному чтению и письму.</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Начальные навыки чтения и письма.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457F86" w:rsidRDefault="00BC1A8E" w:rsidP="0046651F">
      <w:pPr>
        <w:pStyle w:val="afd"/>
        <w:rPr>
          <w:rFonts w:ascii="Times New Roman" w:hAnsi="Times New Roman"/>
          <w:b/>
          <w:sz w:val="24"/>
          <w:szCs w:val="24"/>
        </w:rPr>
      </w:pPr>
    </w:p>
    <w:p w:rsidR="00BC1A8E" w:rsidRPr="00457F86" w:rsidRDefault="00BC1A8E" w:rsidP="0046651F">
      <w:pPr>
        <w:pStyle w:val="afd"/>
        <w:rPr>
          <w:rFonts w:ascii="Times New Roman" w:hAnsi="Times New Roman"/>
          <w:b/>
          <w:i/>
          <w:sz w:val="24"/>
          <w:szCs w:val="24"/>
        </w:rPr>
      </w:pPr>
      <w:r w:rsidRPr="00457F86">
        <w:rPr>
          <w:rFonts w:ascii="Times New Roman" w:hAnsi="Times New Roman"/>
          <w:b/>
          <w:sz w:val="24"/>
          <w:szCs w:val="24"/>
          <w:lang w:val="en-US"/>
        </w:rPr>
        <w:t>II</w:t>
      </w:r>
      <w:r w:rsidRPr="00457F86">
        <w:rPr>
          <w:rFonts w:ascii="Times New Roman" w:hAnsi="Times New Roman"/>
          <w:b/>
          <w:sz w:val="24"/>
          <w:szCs w:val="24"/>
        </w:rPr>
        <w:t>. МАТЕМАТИЧЕСКИЕ ПРЕДСТАВЛЕНИЯ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457F86">
        <w:rPr>
          <w:rFonts w:ascii="Times New Roman" w:hAnsi="Times New Roman"/>
          <w:sz w:val="24"/>
          <w:szCs w:val="24"/>
        </w:rPr>
        <w:t>Нумикон</w:t>
      </w:r>
      <w:proofErr w:type="spellEnd"/>
      <w:r w:rsidRPr="00457F86">
        <w:rPr>
          <w:rFonts w:ascii="Times New Roman" w:hAnsi="Times New Roman"/>
          <w:sz w:val="24"/>
          <w:szCs w:val="24"/>
        </w:rPr>
        <w:t xml:space="preserve">», </w:t>
      </w:r>
      <w:proofErr w:type="spellStart"/>
      <w:r w:rsidRPr="00457F86">
        <w:rPr>
          <w:rFonts w:ascii="Times New Roman" w:hAnsi="Times New Roman"/>
          <w:sz w:val="24"/>
          <w:szCs w:val="24"/>
        </w:rPr>
        <w:t>Монтессори-материал</w:t>
      </w:r>
      <w:proofErr w:type="spellEnd"/>
      <w:r w:rsidRPr="00457F86">
        <w:rPr>
          <w:rFonts w:ascii="Times New Roman" w:hAnsi="Times New Roman"/>
          <w:sz w:val="24"/>
          <w:szCs w:val="24"/>
        </w:rPr>
        <w:t xml:space="preserve"> и др.); </w:t>
      </w:r>
      <w:proofErr w:type="spellStart"/>
      <w:r w:rsidRPr="00457F86">
        <w:rPr>
          <w:rFonts w:ascii="Times New Roman" w:hAnsi="Times New Roman"/>
          <w:sz w:val="24"/>
          <w:szCs w:val="24"/>
        </w:rPr>
        <w:t>пазлы</w:t>
      </w:r>
      <w:proofErr w:type="spellEnd"/>
      <w:r w:rsidRPr="00457F86">
        <w:rPr>
          <w:rFonts w:ascii="Times New Roman" w:hAnsi="Times New Roman"/>
          <w:sz w:val="24"/>
          <w:szCs w:val="24"/>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Количественные представления.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457F86" w:rsidRPr="00457F86" w:rsidRDefault="00457F86" w:rsidP="00163732">
      <w:pPr>
        <w:pStyle w:val="afd"/>
        <w:ind w:firstLine="708"/>
        <w:jc w:val="both"/>
        <w:rPr>
          <w:rFonts w:ascii="Times New Roman" w:hAnsi="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Представления о величине.</w:t>
      </w:r>
    </w:p>
    <w:p w:rsidR="00BC1A8E" w:rsidRPr="00457F86" w:rsidRDefault="00BC1A8E" w:rsidP="00163732">
      <w:pPr>
        <w:pStyle w:val="afd"/>
        <w:ind w:firstLine="708"/>
        <w:jc w:val="both"/>
        <w:rPr>
          <w:rFonts w:ascii="Times New Roman" w:hAnsi="Times New Roman"/>
          <w:b/>
          <w:sz w:val="24"/>
          <w:szCs w:val="24"/>
        </w:rPr>
      </w:pPr>
      <w:r w:rsidRPr="00457F86">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457F86">
        <w:rPr>
          <w:rFonts w:ascii="Times New Roman" w:hAnsi="Times New Roman"/>
          <w:sz w:val="24"/>
          <w:szCs w:val="24"/>
        </w:rPr>
        <w:t xml:space="preserve"> )</w:t>
      </w:r>
      <w:proofErr w:type="gramEnd"/>
      <w:r w:rsidRPr="00457F86">
        <w:rPr>
          <w:rFonts w:ascii="Times New Roman" w:hAnsi="Times New Roman"/>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Представление о форме.</w:t>
      </w:r>
    </w:p>
    <w:p w:rsidR="00BC1A8E" w:rsidRPr="00457F86" w:rsidRDefault="00BC1A8E" w:rsidP="00163732">
      <w:pPr>
        <w:pStyle w:val="afd"/>
        <w:ind w:firstLine="708"/>
        <w:jc w:val="both"/>
        <w:rPr>
          <w:rFonts w:ascii="Times New Roman" w:hAnsi="Times New Roman"/>
          <w:b/>
          <w:i/>
          <w:sz w:val="24"/>
          <w:szCs w:val="24"/>
        </w:rPr>
      </w:pPr>
      <w:r w:rsidRPr="00457F86">
        <w:rPr>
          <w:rFonts w:ascii="Times New Roman" w:hAnsi="Times New Roman"/>
          <w:iCs/>
          <w:sz w:val="24"/>
          <w:szCs w:val="24"/>
        </w:rPr>
        <w:t xml:space="preserve">Узнавание (различение) геометрических тел: </w:t>
      </w:r>
      <w:r w:rsidRPr="00457F86">
        <w:rPr>
          <w:rFonts w:ascii="Times New Roman" w:hAnsi="Times New Roman"/>
          <w:sz w:val="24"/>
          <w:szCs w:val="24"/>
        </w:rPr>
        <w:t>«шар», «куб», «призма», «брусок»</w:t>
      </w:r>
      <w:r w:rsidRPr="00457F86">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Pr="00457F86" w:rsidRDefault="00BF4A30"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Пространственные представления.</w:t>
      </w:r>
    </w:p>
    <w:p w:rsidR="00BC1A8E" w:rsidRPr="00457F86" w:rsidRDefault="00BC1A8E" w:rsidP="00163732">
      <w:pPr>
        <w:pStyle w:val="af4"/>
        <w:spacing w:line="240" w:lineRule="auto"/>
        <w:ind w:right="-2" w:firstLine="708"/>
        <w:jc w:val="both"/>
        <w:rPr>
          <w:rFonts w:ascii="Times New Roman" w:hAnsi="Times New Roman"/>
          <w:sz w:val="24"/>
          <w:szCs w:val="24"/>
        </w:rPr>
      </w:pPr>
      <w:r w:rsidRPr="00457F86">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46651F" w:rsidRPr="00457F86" w:rsidRDefault="0046651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Временные представления.</w:t>
      </w:r>
    </w:p>
    <w:p w:rsidR="00BC1A8E" w:rsidRPr="00457F86" w:rsidRDefault="00BC1A8E" w:rsidP="00163732">
      <w:pPr>
        <w:tabs>
          <w:tab w:val="left" w:pos="720"/>
        </w:tabs>
        <w:spacing w:line="240" w:lineRule="auto"/>
        <w:jc w:val="both"/>
        <w:rPr>
          <w:rFonts w:ascii="Times New Roman" w:hAnsi="Times New Roman" w:cs="Times New Roman"/>
          <w:i/>
          <w:sz w:val="24"/>
          <w:szCs w:val="24"/>
        </w:rPr>
      </w:pPr>
      <w:r w:rsidRPr="00457F86">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w:t>
      </w:r>
      <w:r w:rsidRPr="00457F86">
        <w:rPr>
          <w:rFonts w:ascii="Times New Roman" w:hAnsi="Times New Roman" w:cs="Times New Roman"/>
          <w:sz w:val="24"/>
          <w:szCs w:val="24"/>
        </w:rPr>
        <w:lastRenderedPageBreak/>
        <w:t xml:space="preserve">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457F86">
        <w:rPr>
          <w:rFonts w:ascii="Times New Roman" w:hAnsi="Times New Roman" w:cs="Times New Roman"/>
          <w:i/>
          <w:sz w:val="24"/>
          <w:szCs w:val="24"/>
        </w:rPr>
        <w:t xml:space="preserve"> </w:t>
      </w:r>
    </w:p>
    <w:p w:rsidR="00BF4A30" w:rsidRPr="00457F86" w:rsidRDefault="00BF4A30" w:rsidP="0046651F">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III</w:t>
      </w:r>
      <w:r w:rsidRPr="00457F86">
        <w:rPr>
          <w:rFonts w:ascii="Times New Roman" w:hAnsi="Times New Roman"/>
          <w:b/>
          <w:sz w:val="24"/>
          <w:szCs w:val="24"/>
        </w:rPr>
        <w:t>. ОКРУЖАЮЩИЙ ПРИРОДНЫЙ МИР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457F86" w:rsidRDefault="00BC1A8E" w:rsidP="00163732">
      <w:pPr>
        <w:pStyle w:val="afd"/>
        <w:ind w:firstLine="708"/>
        <w:jc w:val="both"/>
        <w:rPr>
          <w:rFonts w:ascii="Times New Roman" w:hAnsi="Times New Roman"/>
          <w:iCs/>
          <w:sz w:val="24"/>
          <w:szCs w:val="24"/>
        </w:rPr>
      </w:pPr>
      <w:proofErr w:type="gramStart"/>
      <w:r w:rsidRPr="00457F86">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457F86">
        <w:rPr>
          <w:rFonts w:ascii="Times New Roman" w:hAnsi="Times New Roman"/>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457F86">
        <w:rPr>
          <w:rFonts w:ascii="Times New Roman" w:hAnsi="Times New Roman"/>
          <w:iCs/>
          <w:sz w:val="24"/>
          <w:szCs w:val="24"/>
        </w:rPr>
        <w:t>: посадка, полив, уход за расте</w:t>
      </w:r>
      <w:r w:rsidRPr="00457F86">
        <w:rPr>
          <w:rFonts w:ascii="Times New Roman" w:hAnsi="Times New Roman"/>
          <w:iCs/>
          <w:sz w:val="24"/>
          <w:szCs w:val="24"/>
        </w:rPr>
        <w:softHyphen/>
        <w:t xml:space="preserve">ниями, кормление аквариумных рыбок, животных и др. </w:t>
      </w:r>
      <w:r w:rsidRPr="00457F86">
        <w:rPr>
          <w:rFonts w:ascii="Times New Roman" w:hAnsi="Times New Roman"/>
          <w:sz w:val="24"/>
          <w:szCs w:val="24"/>
        </w:rPr>
        <w:t>Особое внимание уделяется воспитанию любви к природе, бережному и гуманному отношению к ней.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457F86">
        <w:rPr>
          <w:rFonts w:ascii="Times New Roman" w:hAnsi="Times New Roman"/>
          <w:sz w:val="24"/>
          <w:szCs w:val="24"/>
        </w:rPr>
        <w:t>обучающимися</w:t>
      </w:r>
      <w:proofErr w:type="gramEnd"/>
      <w:r w:rsidRPr="00457F86">
        <w:rPr>
          <w:rFonts w:ascii="Times New Roman" w:hAnsi="Times New Roman"/>
          <w:sz w:val="24"/>
          <w:szCs w:val="24"/>
        </w:rPr>
        <w:t xml:space="preserve">, которые нуждаются в дополнительной индивидуальной работе.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w:t>
      </w:r>
      <w:r w:rsidRPr="00457F86">
        <w:rPr>
          <w:rFonts w:ascii="Times New Roman" w:hAnsi="Times New Roman"/>
          <w:sz w:val="24"/>
          <w:szCs w:val="24"/>
        </w:rPr>
        <w:lastRenderedPageBreak/>
        <w:t xml:space="preserve">детей доступных представлений о природе; аудио- и видеоматериалы; живой уголок, аквариум, скотный дворик, огород, теплица и др.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F4A30" w:rsidRPr="00457F86" w:rsidRDefault="00BF4A30" w:rsidP="00163732">
      <w:pPr>
        <w:pStyle w:val="afd"/>
        <w:jc w:val="center"/>
        <w:rPr>
          <w:rFonts w:ascii="Times New Roman" w:hAnsi="Times New Roman"/>
          <w:b/>
          <w:sz w:val="24"/>
          <w:szCs w:val="24"/>
        </w:rPr>
      </w:pPr>
    </w:p>
    <w:p w:rsidR="0046651F" w:rsidRPr="00457F86" w:rsidRDefault="0046651F" w:rsidP="00163732">
      <w:pPr>
        <w:pStyle w:val="afd"/>
        <w:jc w:val="center"/>
        <w:rPr>
          <w:rFonts w:ascii="Times New Roman" w:hAnsi="Times New Roman"/>
          <w:b/>
          <w:sz w:val="24"/>
          <w:szCs w:val="24"/>
        </w:rPr>
      </w:pPr>
    </w:p>
    <w:p w:rsidR="0046651F" w:rsidRPr="00457F86" w:rsidRDefault="0046651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Растительный мир.</w:t>
      </w:r>
    </w:p>
    <w:p w:rsidR="00BC1A8E" w:rsidRPr="00457F86" w:rsidRDefault="00BC1A8E" w:rsidP="00163732">
      <w:pPr>
        <w:pStyle w:val="afd"/>
        <w:ind w:firstLine="708"/>
        <w:jc w:val="both"/>
        <w:rPr>
          <w:rFonts w:ascii="Times New Roman" w:hAnsi="Times New Roman"/>
          <w:iCs/>
          <w:sz w:val="24"/>
          <w:szCs w:val="24"/>
        </w:rPr>
      </w:pPr>
      <w:r w:rsidRPr="00457F86">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457F86">
        <w:rPr>
          <w:rFonts w:ascii="Times New Roman" w:hAnsi="Times New Roman"/>
          <w:sz w:val="24"/>
          <w:szCs w:val="24"/>
        </w:rPr>
        <w:t>(корень, ствол/ стебель, ветка, лист, цветок).</w:t>
      </w:r>
    </w:p>
    <w:p w:rsidR="00BC1A8E" w:rsidRPr="00457F86" w:rsidRDefault="00BC1A8E" w:rsidP="00163732">
      <w:pPr>
        <w:pStyle w:val="afd"/>
        <w:ind w:firstLine="708"/>
        <w:jc w:val="both"/>
        <w:rPr>
          <w:rFonts w:ascii="Times New Roman CYR" w:hAnsi="Times New Roman CYR" w:cs="Times New Roman CYR"/>
          <w:sz w:val="24"/>
          <w:szCs w:val="24"/>
        </w:rPr>
      </w:pPr>
      <w:r w:rsidRPr="00457F86">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457F86">
        <w:rPr>
          <w:rFonts w:ascii="Times New Roman" w:hAnsi="Times New Roman"/>
          <w:iCs/>
          <w:sz w:val="24"/>
          <w:szCs w:val="24"/>
        </w:rPr>
        <w:t>Узнавание (различение) деревьев (</w:t>
      </w:r>
      <w:r w:rsidRPr="00457F86">
        <w:rPr>
          <w:rFonts w:ascii="Times New Roman CYR" w:hAnsi="Times New Roman CYR" w:cs="Times New Roman CYR"/>
          <w:sz w:val="24"/>
          <w:szCs w:val="24"/>
        </w:rPr>
        <w:t>берёза</w:t>
      </w:r>
      <w:r w:rsidRPr="00457F86">
        <w:rPr>
          <w:rFonts w:ascii="Times New Roman" w:hAnsi="Times New Roman"/>
          <w:iCs/>
          <w:sz w:val="24"/>
          <w:szCs w:val="24"/>
        </w:rPr>
        <w:t>, д</w:t>
      </w:r>
      <w:r w:rsidRPr="00457F86">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457F86">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457F86">
        <w:rPr>
          <w:rFonts w:ascii="Times New Roman CYR" w:hAnsi="Times New Roman CYR" w:cs="Times New Roman CYR"/>
          <w:sz w:val="24"/>
          <w:szCs w:val="24"/>
        </w:rPr>
        <w:t>З</w:t>
      </w:r>
      <w:r w:rsidRPr="00457F86">
        <w:rPr>
          <w:rFonts w:ascii="Times New Roman" w:hAnsi="Times New Roman"/>
          <w:iCs/>
          <w:sz w:val="24"/>
          <w:szCs w:val="24"/>
        </w:rPr>
        <w:t xml:space="preserve">нание </w:t>
      </w:r>
      <w:r w:rsidRPr="00457F86">
        <w:rPr>
          <w:rFonts w:ascii="Times New Roman CYR" w:hAnsi="Times New Roman CYR"/>
          <w:sz w:val="24"/>
          <w:szCs w:val="24"/>
        </w:rPr>
        <w:t>значения деревьев в природе и жизни человека.</w:t>
      </w:r>
      <w:r w:rsidRPr="00457F86">
        <w:rPr>
          <w:rFonts w:ascii="Times New Roman" w:hAnsi="Times New Roman"/>
          <w:iCs/>
          <w:sz w:val="24"/>
          <w:szCs w:val="24"/>
        </w:rPr>
        <w:t xml:space="preserve"> Узнавание (различение) кустарников (</w:t>
      </w:r>
      <w:r w:rsidRPr="00457F86">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BC1A8E" w:rsidRPr="00457F86" w:rsidRDefault="00BC1A8E" w:rsidP="00163732">
      <w:pPr>
        <w:spacing w:after="0" w:line="240" w:lineRule="auto"/>
        <w:ind w:firstLine="708"/>
        <w:jc w:val="both"/>
        <w:rPr>
          <w:rFonts w:ascii="Times New Roman CYR" w:hAnsi="Times New Roman CYR" w:cs="Times New Roman CYR"/>
          <w:sz w:val="24"/>
          <w:szCs w:val="24"/>
        </w:rPr>
      </w:pPr>
      <w:r w:rsidRPr="00457F86">
        <w:rPr>
          <w:rFonts w:ascii="Times New Roman" w:hAnsi="Times New Roman"/>
          <w:iCs/>
          <w:sz w:val="24"/>
          <w:szCs w:val="24"/>
        </w:rPr>
        <w:t>Узнавание (</w:t>
      </w:r>
      <w:r w:rsidRPr="00457F86">
        <w:rPr>
          <w:rFonts w:ascii="Times New Roman" w:hAnsi="Times New Roman" w:cs="Times New Roman"/>
          <w:iCs/>
          <w:sz w:val="24"/>
          <w:szCs w:val="24"/>
        </w:rPr>
        <w:t>различение</w:t>
      </w:r>
      <w:r w:rsidRPr="00457F86">
        <w:rPr>
          <w:rFonts w:ascii="Times New Roman" w:hAnsi="Times New Roman"/>
          <w:iCs/>
          <w:sz w:val="24"/>
          <w:szCs w:val="24"/>
        </w:rPr>
        <w:t>)</w:t>
      </w:r>
      <w:r w:rsidRPr="00457F86">
        <w:rPr>
          <w:rFonts w:ascii="Times New Roman" w:hAnsi="Times New Roman" w:cs="Times New Roman"/>
          <w:iCs/>
          <w:sz w:val="24"/>
          <w:szCs w:val="24"/>
        </w:rPr>
        <w:t xml:space="preserve"> лесных и садовых кустарников</w:t>
      </w:r>
      <w:r w:rsidRPr="00457F86">
        <w:rPr>
          <w:rFonts w:ascii="Times New Roman" w:hAnsi="Times New Roman"/>
          <w:iCs/>
          <w:sz w:val="24"/>
          <w:szCs w:val="24"/>
        </w:rPr>
        <w:t>. З</w:t>
      </w:r>
      <w:r w:rsidRPr="00457F86">
        <w:rPr>
          <w:rFonts w:ascii="Times New Roman" w:hAnsi="Times New Roman" w:cs="Times New Roman"/>
          <w:iCs/>
          <w:sz w:val="24"/>
          <w:szCs w:val="24"/>
        </w:rPr>
        <w:t xml:space="preserve">нание </w:t>
      </w:r>
      <w:r w:rsidRPr="00457F86">
        <w:rPr>
          <w:rFonts w:ascii="Times New Roman CYR" w:hAnsi="Times New Roman CYR"/>
          <w:sz w:val="24"/>
          <w:szCs w:val="24"/>
        </w:rPr>
        <w:t xml:space="preserve">значения кустарников в природе и жизни человека. </w:t>
      </w:r>
      <w:proofErr w:type="gramStart"/>
      <w:r w:rsidRPr="00457F86">
        <w:rPr>
          <w:rFonts w:ascii="Times New Roman" w:hAnsi="Times New Roman"/>
          <w:iCs/>
          <w:sz w:val="24"/>
          <w:szCs w:val="24"/>
        </w:rPr>
        <w:t>Узнавание (</w:t>
      </w:r>
      <w:r w:rsidRPr="00457F86">
        <w:rPr>
          <w:rFonts w:ascii="Times New Roman" w:hAnsi="Times New Roman" w:cs="Times New Roman"/>
          <w:iCs/>
          <w:sz w:val="24"/>
          <w:szCs w:val="24"/>
        </w:rPr>
        <w:t>различение</w:t>
      </w:r>
      <w:r w:rsidRPr="00457F86">
        <w:rPr>
          <w:rFonts w:ascii="Times New Roman" w:hAnsi="Times New Roman"/>
          <w:iCs/>
          <w:sz w:val="24"/>
          <w:szCs w:val="24"/>
        </w:rPr>
        <w:t>)</w:t>
      </w:r>
      <w:r w:rsidRPr="00457F86">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457F86">
        <w:rPr>
          <w:rFonts w:ascii="Times New Roman" w:hAnsi="Times New Roman"/>
          <w:sz w:val="24"/>
          <w:szCs w:val="24"/>
        </w:rPr>
        <w:t>.</w:t>
      </w:r>
      <w:proofErr w:type="gramEnd"/>
      <w:r w:rsidRPr="00457F86">
        <w:rPr>
          <w:rFonts w:ascii="Times New Roman" w:hAnsi="Times New Roman"/>
          <w:sz w:val="24"/>
          <w:szCs w:val="24"/>
        </w:rPr>
        <w:t xml:space="preserve"> Р</w:t>
      </w:r>
      <w:r w:rsidRPr="00457F86">
        <w:rPr>
          <w:rFonts w:ascii="Times New Roman" w:hAnsi="Times New Roman" w:cs="Times New Roman"/>
          <w:sz w:val="24"/>
          <w:szCs w:val="24"/>
        </w:rPr>
        <w:t>азличение съедобных и несъедобных частей фрукта</w:t>
      </w:r>
      <w:r w:rsidRPr="00457F86">
        <w:rPr>
          <w:rFonts w:ascii="Times New Roman" w:hAnsi="Times New Roman"/>
          <w:sz w:val="24"/>
          <w:szCs w:val="24"/>
        </w:rPr>
        <w:t>. З</w:t>
      </w:r>
      <w:r w:rsidRPr="00457F86">
        <w:rPr>
          <w:rFonts w:ascii="Times New Roman" w:hAnsi="Times New Roman" w:cs="Times New Roman"/>
          <w:sz w:val="24"/>
          <w:szCs w:val="24"/>
        </w:rPr>
        <w:t>нание значения фруктов в жизни человека</w:t>
      </w:r>
      <w:r w:rsidRPr="00457F86">
        <w:rPr>
          <w:rFonts w:ascii="Times New Roman" w:hAnsi="Times New Roman"/>
          <w:sz w:val="24"/>
          <w:szCs w:val="24"/>
        </w:rPr>
        <w:t>. З</w:t>
      </w:r>
      <w:r w:rsidRPr="00457F86">
        <w:rPr>
          <w:rFonts w:ascii="Times New Roman" w:hAnsi="Times New Roman" w:cs="Times New Roman"/>
          <w:sz w:val="24"/>
          <w:szCs w:val="24"/>
        </w:rPr>
        <w:t>нание способов переработки фруктов</w:t>
      </w:r>
      <w:r w:rsidRPr="00457F86">
        <w:rPr>
          <w:rFonts w:ascii="Times New Roman" w:hAnsi="Times New Roman"/>
          <w:sz w:val="24"/>
          <w:szCs w:val="24"/>
        </w:rPr>
        <w:t xml:space="preserve">. </w:t>
      </w:r>
      <w:r w:rsidRPr="00457F86">
        <w:rPr>
          <w:rFonts w:ascii="Times New Roman" w:hAnsi="Times New Roman"/>
          <w:iCs/>
          <w:sz w:val="24"/>
          <w:szCs w:val="24"/>
        </w:rPr>
        <w:t>Узнавание (</w:t>
      </w:r>
      <w:r w:rsidRPr="00457F86">
        <w:rPr>
          <w:rFonts w:ascii="Times New Roman" w:hAnsi="Times New Roman" w:cs="Times New Roman"/>
          <w:iCs/>
          <w:sz w:val="24"/>
          <w:szCs w:val="24"/>
        </w:rPr>
        <w:t>различение</w:t>
      </w:r>
      <w:r w:rsidRPr="00457F86">
        <w:rPr>
          <w:rFonts w:ascii="Times New Roman" w:hAnsi="Times New Roman"/>
          <w:iCs/>
          <w:sz w:val="24"/>
          <w:szCs w:val="24"/>
        </w:rPr>
        <w:t>)</w:t>
      </w:r>
      <w:r w:rsidRPr="00457F86">
        <w:rPr>
          <w:rFonts w:ascii="Times New Roman" w:hAnsi="Times New Roman" w:cs="Times New Roman"/>
          <w:sz w:val="24"/>
          <w:szCs w:val="24"/>
        </w:rPr>
        <w:t xml:space="preserve"> овощей (</w:t>
      </w:r>
      <w:r w:rsidRPr="00457F86">
        <w:rPr>
          <w:rFonts w:ascii="Times New Roman CYR" w:hAnsi="Times New Roman CYR"/>
          <w:iCs/>
          <w:sz w:val="24"/>
          <w:szCs w:val="24"/>
        </w:rPr>
        <w:t xml:space="preserve">лук, картофель, морковь, свекла, репа, редис, тыква, кабачок, перец) </w:t>
      </w:r>
      <w:r w:rsidRPr="00457F86">
        <w:rPr>
          <w:rFonts w:ascii="Times New Roman" w:hAnsi="Times New Roman" w:cs="Times New Roman"/>
          <w:sz w:val="24"/>
          <w:szCs w:val="24"/>
        </w:rPr>
        <w:t>по внешнему виду (вкусу, запаху)</w:t>
      </w:r>
      <w:r w:rsidRPr="00457F86">
        <w:rPr>
          <w:rFonts w:ascii="Times New Roman" w:hAnsi="Times New Roman"/>
          <w:sz w:val="24"/>
          <w:szCs w:val="24"/>
        </w:rPr>
        <w:t>. Р</w:t>
      </w:r>
      <w:r w:rsidRPr="00457F86">
        <w:rPr>
          <w:rFonts w:ascii="Times New Roman" w:hAnsi="Times New Roman" w:cs="Times New Roman"/>
          <w:sz w:val="24"/>
          <w:szCs w:val="24"/>
        </w:rPr>
        <w:t>азличение съедобных и несъедобных частей овоща</w:t>
      </w:r>
      <w:r w:rsidRPr="00457F86">
        <w:rPr>
          <w:rFonts w:ascii="Times New Roman" w:hAnsi="Times New Roman"/>
          <w:sz w:val="24"/>
          <w:szCs w:val="24"/>
        </w:rPr>
        <w:t>. З</w:t>
      </w:r>
      <w:r w:rsidRPr="00457F86">
        <w:rPr>
          <w:rFonts w:ascii="Times New Roman" w:hAnsi="Times New Roman" w:cs="Times New Roman"/>
          <w:sz w:val="24"/>
          <w:szCs w:val="24"/>
        </w:rPr>
        <w:t>нание значения овощей в жизни человека</w:t>
      </w:r>
      <w:r w:rsidRPr="00457F86">
        <w:rPr>
          <w:rFonts w:ascii="Times New Roman" w:hAnsi="Times New Roman"/>
          <w:sz w:val="24"/>
          <w:szCs w:val="24"/>
        </w:rPr>
        <w:t>. З</w:t>
      </w:r>
      <w:r w:rsidRPr="00457F86">
        <w:rPr>
          <w:rFonts w:ascii="Times New Roman" w:hAnsi="Times New Roman" w:cs="Times New Roman"/>
          <w:sz w:val="24"/>
          <w:szCs w:val="24"/>
        </w:rPr>
        <w:t>нание способов переработки овощей</w:t>
      </w:r>
      <w:r w:rsidRPr="00457F86">
        <w:rPr>
          <w:rFonts w:ascii="Times New Roman" w:hAnsi="Times New Roman"/>
          <w:sz w:val="24"/>
          <w:szCs w:val="24"/>
        </w:rPr>
        <w:t xml:space="preserve">. </w:t>
      </w:r>
      <w:r w:rsidRPr="00457F86">
        <w:rPr>
          <w:rFonts w:ascii="Times New Roman" w:hAnsi="Times New Roman"/>
          <w:iCs/>
          <w:sz w:val="24"/>
          <w:szCs w:val="24"/>
        </w:rPr>
        <w:t>Узнавание (</w:t>
      </w:r>
      <w:r w:rsidRPr="00457F86">
        <w:rPr>
          <w:rFonts w:ascii="Times New Roman" w:hAnsi="Times New Roman" w:cs="Times New Roman"/>
          <w:iCs/>
          <w:sz w:val="24"/>
          <w:szCs w:val="24"/>
        </w:rPr>
        <w:t>различение</w:t>
      </w:r>
      <w:r w:rsidRPr="00457F86">
        <w:rPr>
          <w:rFonts w:ascii="Times New Roman" w:hAnsi="Times New Roman"/>
          <w:iCs/>
          <w:sz w:val="24"/>
          <w:szCs w:val="24"/>
        </w:rPr>
        <w:t>)</w:t>
      </w:r>
      <w:r w:rsidRPr="00457F86">
        <w:rPr>
          <w:rFonts w:ascii="Times New Roman" w:hAnsi="Times New Roman" w:cs="Times New Roman"/>
          <w:sz w:val="24"/>
          <w:szCs w:val="24"/>
        </w:rPr>
        <w:t xml:space="preserve"> ягод (</w:t>
      </w:r>
      <w:r w:rsidRPr="00457F86">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457F86">
        <w:rPr>
          <w:rFonts w:ascii="Times New Roman" w:hAnsi="Times New Roman" w:cs="Times New Roman"/>
          <w:sz w:val="24"/>
          <w:szCs w:val="24"/>
        </w:rPr>
        <w:t>по внешнему виду (вкусу, запаху)</w:t>
      </w:r>
      <w:r w:rsidRPr="00457F86">
        <w:rPr>
          <w:rFonts w:ascii="Times New Roman" w:hAnsi="Times New Roman"/>
          <w:sz w:val="24"/>
          <w:szCs w:val="24"/>
        </w:rPr>
        <w:t>. Р</w:t>
      </w:r>
      <w:r w:rsidRPr="00457F86">
        <w:rPr>
          <w:rFonts w:ascii="Times New Roman" w:hAnsi="Times New Roman" w:cs="Times New Roman"/>
          <w:sz w:val="24"/>
          <w:szCs w:val="24"/>
        </w:rPr>
        <w:t>азличение лесных и садовых ягод</w:t>
      </w:r>
      <w:r w:rsidRPr="00457F86">
        <w:rPr>
          <w:rFonts w:ascii="Times New Roman" w:hAnsi="Times New Roman"/>
          <w:sz w:val="24"/>
          <w:szCs w:val="24"/>
        </w:rPr>
        <w:t>. З</w:t>
      </w:r>
      <w:r w:rsidRPr="00457F86">
        <w:rPr>
          <w:rFonts w:ascii="Times New Roman" w:hAnsi="Times New Roman" w:cs="Times New Roman"/>
          <w:sz w:val="24"/>
          <w:szCs w:val="24"/>
        </w:rPr>
        <w:t>нание значения ягод в жизни человека</w:t>
      </w:r>
      <w:r w:rsidRPr="00457F86">
        <w:rPr>
          <w:rFonts w:ascii="Times New Roman" w:hAnsi="Times New Roman"/>
          <w:sz w:val="24"/>
          <w:szCs w:val="24"/>
        </w:rPr>
        <w:t>. З</w:t>
      </w:r>
      <w:r w:rsidRPr="00457F86">
        <w:rPr>
          <w:rFonts w:ascii="Times New Roman" w:hAnsi="Times New Roman" w:cs="Times New Roman"/>
          <w:sz w:val="24"/>
          <w:szCs w:val="24"/>
        </w:rPr>
        <w:t>нание способов переработки ягод</w:t>
      </w:r>
      <w:r w:rsidRPr="00457F86">
        <w:rPr>
          <w:rFonts w:ascii="Times New Roman" w:hAnsi="Times New Roman"/>
          <w:sz w:val="24"/>
          <w:szCs w:val="24"/>
        </w:rPr>
        <w:t xml:space="preserve">. </w:t>
      </w:r>
      <w:r w:rsidRPr="00457F86">
        <w:rPr>
          <w:rFonts w:ascii="Times New Roman" w:hAnsi="Times New Roman"/>
          <w:iCs/>
          <w:sz w:val="24"/>
          <w:szCs w:val="24"/>
        </w:rPr>
        <w:t>Узнавание (</w:t>
      </w:r>
      <w:r w:rsidRPr="00457F86">
        <w:rPr>
          <w:rFonts w:ascii="Times New Roman" w:hAnsi="Times New Roman" w:cs="Times New Roman"/>
          <w:iCs/>
          <w:sz w:val="24"/>
          <w:szCs w:val="24"/>
        </w:rPr>
        <w:t>различение</w:t>
      </w:r>
      <w:r w:rsidRPr="00457F86">
        <w:rPr>
          <w:rFonts w:ascii="Times New Roman" w:hAnsi="Times New Roman"/>
          <w:iCs/>
          <w:sz w:val="24"/>
          <w:szCs w:val="24"/>
        </w:rPr>
        <w:t>)</w:t>
      </w:r>
      <w:r w:rsidRPr="00457F86">
        <w:rPr>
          <w:rFonts w:ascii="Times New Roman" w:hAnsi="Times New Roman" w:cs="Times New Roman"/>
          <w:sz w:val="24"/>
          <w:szCs w:val="24"/>
        </w:rPr>
        <w:t xml:space="preserve"> грибов (белый гриб, мухомор, подберёзовик, лисичка, подосиновик, опенок, поганка, </w:t>
      </w:r>
      <w:proofErr w:type="spellStart"/>
      <w:r w:rsidRPr="00457F86">
        <w:rPr>
          <w:rFonts w:ascii="Times New Roman" w:hAnsi="Times New Roman" w:cs="Times New Roman"/>
          <w:sz w:val="24"/>
          <w:szCs w:val="24"/>
        </w:rPr>
        <w:t>вешенка</w:t>
      </w:r>
      <w:proofErr w:type="spellEnd"/>
      <w:r w:rsidRPr="00457F86">
        <w:rPr>
          <w:rFonts w:ascii="Times New Roman" w:hAnsi="Times New Roman" w:cs="Times New Roman"/>
          <w:sz w:val="24"/>
          <w:szCs w:val="24"/>
        </w:rPr>
        <w:t>, шампиньон</w:t>
      </w:r>
      <w:r w:rsidRPr="00457F86">
        <w:rPr>
          <w:rFonts w:ascii="Times New Roman CYR" w:hAnsi="Times New Roman CYR"/>
          <w:iCs/>
          <w:sz w:val="24"/>
          <w:szCs w:val="24"/>
        </w:rPr>
        <w:t xml:space="preserve">) </w:t>
      </w:r>
      <w:r w:rsidRPr="00457F86">
        <w:rPr>
          <w:rFonts w:ascii="Times New Roman" w:hAnsi="Times New Roman" w:cs="Times New Roman"/>
          <w:sz w:val="24"/>
          <w:szCs w:val="24"/>
        </w:rPr>
        <w:t>по внешнему виду</w:t>
      </w:r>
      <w:r w:rsidRPr="00457F86">
        <w:rPr>
          <w:rFonts w:ascii="Times New Roman" w:hAnsi="Times New Roman"/>
          <w:sz w:val="24"/>
          <w:szCs w:val="24"/>
        </w:rPr>
        <w:t>. З</w:t>
      </w:r>
      <w:r w:rsidRPr="00457F86">
        <w:rPr>
          <w:rFonts w:ascii="Times New Roman" w:hAnsi="Times New Roman" w:cs="Times New Roman"/>
          <w:iCs/>
          <w:sz w:val="24"/>
          <w:szCs w:val="24"/>
        </w:rPr>
        <w:t>нание строения</w:t>
      </w:r>
      <w:r w:rsidRPr="00457F86">
        <w:rPr>
          <w:rFonts w:ascii="Times New Roman" w:hAnsi="Times New Roman" w:cs="Times New Roman"/>
          <w:sz w:val="24"/>
          <w:szCs w:val="24"/>
        </w:rPr>
        <w:t xml:space="preserve"> гриба (ножка, шляпка)</w:t>
      </w:r>
      <w:r w:rsidRPr="00457F86">
        <w:rPr>
          <w:rFonts w:ascii="Times New Roman" w:hAnsi="Times New Roman"/>
          <w:sz w:val="24"/>
          <w:szCs w:val="24"/>
        </w:rPr>
        <w:t>. Р</w:t>
      </w:r>
      <w:r w:rsidRPr="00457F86">
        <w:rPr>
          <w:rFonts w:ascii="Times New Roman" w:hAnsi="Times New Roman" w:cs="Times New Roman"/>
          <w:sz w:val="24"/>
          <w:szCs w:val="24"/>
        </w:rPr>
        <w:t>азличение съедобных и несъедобных грибов</w:t>
      </w:r>
      <w:r w:rsidRPr="00457F86">
        <w:rPr>
          <w:rFonts w:ascii="Times New Roman" w:hAnsi="Times New Roman"/>
          <w:sz w:val="24"/>
          <w:szCs w:val="24"/>
        </w:rPr>
        <w:t>. З</w:t>
      </w:r>
      <w:r w:rsidRPr="00457F86">
        <w:rPr>
          <w:rFonts w:ascii="Times New Roman" w:hAnsi="Times New Roman" w:cs="Times New Roman"/>
          <w:sz w:val="24"/>
          <w:szCs w:val="24"/>
        </w:rPr>
        <w:t>нание значения грибов в природе и жизни человека</w:t>
      </w:r>
      <w:r w:rsidRPr="00457F86">
        <w:rPr>
          <w:rFonts w:ascii="Times New Roman" w:hAnsi="Times New Roman"/>
          <w:sz w:val="24"/>
          <w:szCs w:val="24"/>
        </w:rPr>
        <w:t>. З</w:t>
      </w:r>
      <w:r w:rsidRPr="00457F86">
        <w:rPr>
          <w:rFonts w:ascii="Times New Roman" w:hAnsi="Times New Roman" w:cs="Times New Roman"/>
          <w:sz w:val="24"/>
          <w:szCs w:val="24"/>
        </w:rPr>
        <w:t>нание способов переработки грибов</w:t>
      </w:r>
      <w:r w:rsidRPr="00457F86">
        <w:rPr>
          <w:rFonts w:ascii="Times New Roman" w:hAnsi="Times New Roman"/>
          <w:sz w:val="24"/>
          <w:szCs w:val="24"/>
        </w:rPr>
        <w:t xml:space="preserve">. </w:t>
      </w:r>
      <w:r w:rsidR="00BF4A30" w:rsidRPr="00457F86">
        <w:rPr>
          <w:rFonts w:ascii="Times New Roman" w:hAnsi="Times New Roman" w:cs="Times New Roman"/>
          <w:iCs/>
          <w:sz w:val="24"/>
          <w:szCs w:val="24"/>
        </w:rPr>
        <w:t>У</w:t>
      </w:r>
      <w:r w:rsidRPr="00457F86">
        <w:rPr>
          <w:rFonts w:ascii="Times New Roman" w:hAnsi="Times New Roman" w:cs="Times New Roman"/>
          <w:iCs/>
          <w:sz w:val="24"/>
          <w:szCs w:val="24"/>
        </w:rPr>
        <w:t>знавание/различение</w:t>
      </w:r>
      <w:r w:rsidRPr="00457F86">
        <w:rPr>
          <w:rFonts w:ascii="Times New Roman" w:hAnsi="Times New Roman" w:cs="Times New Roman"/>
          <w:sz w:val="24"/>
          <w:szCs w:val="24"/>
        </w:rPr>
        <w:t xml:space="preserve"> садовых цветочно-декоративных растений (</w:t>
      </w:r>
      <w:r w:rsidRPr="00457F86">
        <w:rPr>
          <w:rFonts w:ascii="Times New Roman CYR" w:hAnsi="Times New Roman CYR" w:cs="Times New Roman CYR"/>
          <w:sz w:val="24"/>
          <w:szCs w:val="24"/>
        </w:rPr>
        <w:t>астра, гладиолус, георгин, тюльпан, нарцисс, роза, лилия, пион, гвоздика)</w:t>
      </w:r>
      <w:r w:rsidRPr="00457F86">
        <w:rPr>
          <w:rFonts w:ascii="Times New Roman" w:hAnsi="Times New Roman" w:cs="Times New Roman"/>
          <w:sz w:val="24"/>
          <w:szCs w:val="24"/>
        </w:rPr>
        <w:t>.</w:t>
      </w:r>
    </w:p>
    <w:p w:rsidR="00BC1A8E" w:rsidRPr="00457F86" w:rsidRDefault="00BC1A8E" w:rsidP="00163732">
      <w:pPr>
        <w:spacing w:after="0" w:line="240" w:lineRule="auto"/>
        <w:ind w:firstLine="708"/>
        <w:jc w:val="both"/>
        <w:rPr>
          <w:rFonts w:ascii="Times New Roman CYR" w:hAnsi="Times New Roman CYR" w:cs="Times New Roman CYR"/>
          <w:sz w:val="24"/>
          <w:szCs w:val="24"/>
        </w:rPr>
      </w:pPr>
      <w:r w:rsidRPr="00457F86">
        <w:rPr>
          <w:rFonts w:ascii="Times New Roman" w:hAnsi="Times New Roman" w:cs="Times New Roman"/>
          <w:iCs/>
          <w:sz w:val="24"/>
          <w:szCs w:val="24"/>
        </w:rPr>
        <w:t>Узнавание (различение)</w:t>
      </w:r>
      <w:r w:rsidRPr="00457F86">
        <w:rPr>
          <w:rFonts w:ascii="Times New Roman" w:hAnsi="Times New Roman" w:cs="Times New Roman"/>
          <w:sz w:val="24"/>
          <w:szCs w:val="24"/>
        </w:rPr>
        <w:t xml:space="preserve"> дикорастущих цветочно-декоративных растений (</w:t>
      </w:r>
      <w:r w:rsidRPr="00457F86">
        <w:rPr>
          <w:rFonts w:ascii="Times New Roman CYR" w:hAnsi="Times New Roman CYR" w:cs="Times New Roman CYR"/>
          <w:sz w:val="24"/>
          <w:szCs w:val="24"/>
        </w:rPr>
        <w:t>ромашка, фиалка, колокольчик, лютик, василек, подснежник, ландыш)</w:t>
      </w:r>
      <w:r w:rsidRPr="00457F86">
        <w:rPr>
          <w:rFonts w:ascii="Times New Roman" w:hAnsi="Times New Roman" w:cs="Times New Roman"/>
          <w:sz w:val="24"/>
          <w:szCs w:val="24"/>
        </w:rPr>
        <w:t xml:space="preserve">; </w:t>
      </w:r>
      <w:r w:rsidRPr="00457F86">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w:t>
      </w:r>
      <w:proofErr w:type="gramStart"/>
      <w:r w:rsidRPr="00457F86">
        <w:rPr>
          <w:rFonts w:ascii="Times New Roman" w:hAnsi="Times New Roman"/>
          <w:sz w:val="24"/>
          <w:szCs w:val="24"/>
        </w:rPr>
        <w:t>с</w:t>
      </w:r>
      <w:proofErr w:type="gramEnd"/>
      <w:r w:rsidRPr="00457F86">
        <w:rPr>
          <w:rFonts w:ascii="Times New Roman" w:hAnsi="Times New Roman"/>
          <w:sz w:val="24"/>
          <w:szCs w:val="24"/>
        </w:rPr>
        <w:t xml:space="preserve"> временем  года. Знание значения цветочно-декоративных растений в природе и жизни человека. </w:t>
      </w:r>
      <w:r w:rsidRPr="00457F86">
        <w:rPr>
          <w:rFonts w:ascii="Times New Roman" w:hAnsi="Times New Roman"/>
          <w:iCs/>
          <w:sz w:val="24"/>
          <w:szCs w:val="24"/>
        </w:rPr>
        <w:t>Узнавание травянистых растений. Узнавание (различение)</w:t>
      </w:r>
      <w:r w:rsidRPr="00457F86">
        <w:rPr>
          <w:rFonts w:ascii="Times New Roman" w:hAnsi="Times New Roman"/>
          <w:sz w:val="24"/>
          <w:szCs w:val="24"/>
        </w:rPr>
        <w:t xml:space="preserve"> культурных и дикорастущих травянистых растений (</w:t>
      </w:r>
      <w:r w:rsidRPr="00457F86">
        <w:rPr>
          <w:rFonts w:ascii="Times New Roman" w:hAnsi="Times New Roman"/>
          <w:iCs/>
          <w:sz w:val="24"/>
          <w:szCs w:val="24"/>
        </w:rPr>
        <w:t>петрушка, укроп, базилик, кориандр, мята, одуванчик, подорожник, крапива</w:t>
      </w:r>
      <w:r w:rsidRPr="00457F86">
        <w:rPr>
          <w:rFonts w:ascii="Times New Roman CYR" w:hAnsi="Times New Roman CYR" w:cs="Times New Roman CYR"/>
          <w:sz w:val="24"/>
          <w:szCs w:val="24"/>
        </w:rPr>
        <w:t>). З</w:t>
      </w:r>
      <w:r w:rsidRPr="00457F86">
        <w:rPr>
          <w:rFonts w:ascii="Times New Roman" w:hAnsi="Times New Roman"/>
          <w:sz w:val="24"/>
          <w:szCs w:val="24"/>
        </w:rPr>
        <w:t xml:space="preserve">нание значения трав в жизни человека. </w:t>
      </w:r>
      <w:r w:rsidRPr="00457F86">
        <w:rPr>
          <w:rFonts w:ascii="Times New Roman" w:hAnsi="Times New Roman"/>
          <w:iCs/>
          <w:sz w:val="24"/>
          <w:szCs w:val="24"/>
        </w:rPr>
        <w:t>Узнавание (различение) лекарственных растений</w:t>
      </w:r>
      <w:r w:rsidRPr="00457F86">
        <w:rPr>
          <w:rFonts w:ascii="Times New Roman" w:hAnsi="Times New Roman"/>
          <w:sz w:val="24"/>
          <w:szCs w:val="24"/>
        </w:rPr>
        <w:t xml:space="preserve"> (</w:t>
      </w:r>
      <w:r w:rsidRPr="00457F86">
        <w:rPr>
          <w:rFonts w:ascii="Times New Roman" w:hAnsi="Times New Roman"/>
          <w:iCs/>
          <w:sz w:val="24"/>
          <w:szCs w:val="24"/>
        </w:rPr>
        <w:t>зверобой, ромашка, календула и др.</w:t>
      </w:r>
      <w:r w:rsidRPr="00457F86">
        <w:rPr>
          <w:rFonts w:ascii="Times New Roman CYR" w:hAnsi="Times New Roman CYR" w:cs="Times New Roman CYR"/>
          <w:sz w:val="24"/>
          <w:szCs w:val="24"/>
        </w:rPr>
        <w:t>). З</w:t>
      </w:r>
      <w:r w:rsidRPr="00457F86">
        <w:rPr>
          <w:rFonts w:ascii="Times New Roman" w:hAnsi="Times New Roman"/>
          <w:sz w:val="24"/>
          <w:szCs w:val="24"/>
        </w:rPr>
        <w:t xml:space="preserve">нание </w:t>
      </w:r>
      <w:r w:rsidRPr="00457F86">
        <w:rPr>
          <w:rFonts w:ascii="Times New Roman" w:hAnsi="Times New Roman"/>
          <w:sz w:val="24"/>
          <w:szCs w:val="24"/>
        </w:rPr>
        <w:lastRenderedPageBreak/>
        <w:t xml:space="preserve">значения лекарственных растений в жизни человека. </w:t>
      </w:r>
      <w:r w:rsidRPr="00457F86">
        <w:rPr>
          <w:rFonts w:ascii="Times New Roman" w:hAnsi="Times New Roman"/>
          <w:iCs/>
          <w:sz w:val="24"/>
          <w:szCs w:val="24"/>
        </w:rPr>
        <w:t>Узнавание (различение) комнатных растений (г</w:t>
      </w:r>
      <w:r w:rsidRPr="00457F86">
        <w:rPr>
          <w:rFonts w:ascii="Times New Roman CYR" w:hAnsi="Times New Roman CYR" w:cs="Times New Roman CYR"/>
          <w:sz w:val="24"/>
          <w:szCs w:val="24"/>
        </w:rPr>
        <w:t>ерань, кактус, фиалка</w:t>
      </w:r>
      <w:r w:rsidRPr="00457F86">
        <w:rPr>
          <w:rFonts w:ascii="Times New Roman" w:hAnsi="Times New Roman"/>
          <w:iCs/>
          <w:sz w:val="24"/>
          <w:szCs w:val="24"/>
        </w:rPr>
        <w:t xml:space="preserve">, </w:t>
      </w:r>
      <w:r w:rsidRPr="00457F86">
        <w:rPr>
          <w:rFonts w:ascii="Times New Roman CYR" w:hAnsi="Times New Roman CYR" w:cs="Times New Roman CYR"/>
          <w:sz w:val="24"/>
          <w:szCs w:val="24"/>
        </w:rPr>
        <w:t>фикус). Знание строения растения. З</w:t>
      </w:r>
      <w:r w:rsidRPr="00457F86">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457F86">
        <w:rPr>
          <w:rFonts w:ascii="Times New Roman" w:hAnsi="Times New Roman"/>
          <w:iCs/>
          <w:sz w:val="24"/>
          <w:szCs w:val="24"/>
        </w:rPr>
        <w:t xml:space="preserve">Узнавание (различение) </w:t>
      </w:r>
      <w:r w:rsidRPr="00457F86">
        <w:rPr>
          <w:rFonts w:ascii="Times New Roman" w:hAnsi="Times New Roman"/>
          <w:sz w:val="24"/>
          <w:szCs w:val="24"/>
        </w:rPr>
        <w:t>зерновых культур (пшеница, просо, ячмень, рож</w:t>
      </w:r>
      <w:r w:rsidRPr="00457F86">
        <w:rPr>
          <w:sz w:val="24"/>
          <w:szCs w:val="24"/>
        </w:rPr>
        <w:t>ь</w:t>
      </w:r>
      <w:r w:rsidRPr="00457F86">
        <w:rPr>
          <w:rFonts w:ascii="Times New Roman" w:hAnsi="Times New Roman"/>
          <w:sz w:val="24"/>
          <w:szCs w:val="24"/>
        </w:rPr>
        <w:t>,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BF4A30" w:rsidRPr="00457F86" w:rsidRDefault="00BF4A30"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Животный мир.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Знание строения домашнего (дикого) животного (</w:t>
      </w:r>
      <w:r w:rsidRPr="00457F86">
        <w:rPr>
          <w:rFonts w:ascii="Times New Roman" w:hAnsi="Times New Roman"/>
          <w:iCs/>
          <w:sz w:val="24"/>
          <w:szCs w:val="24"/>
        </w:rPr>
        <w:t>голова, туловище, шерсть, лапы, хвост, ноги,</w:t>
      </w:r>
      <w:r w:rsidRPr="00457F86">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457F86">
        <w:rPr>
          <w:rFonts w:ascii="Times New Roman" w:hAnsi="Times New Roman"/>
          <w:sz w:val="24"/>
          <w:szCs w:val="24"/>
        </w:rPr>
        <w:t xml:space="preserve">Узнавание (различение) домашних животных (корова, свинья, лошадь, коза, овца (баран), кот, собака). </w:t>
      </w:r>
      <w:r w:rsidRPr="00457F86">
        <w:rPr>
          <w:rFonts w:ascii="Times New Roman CYR" w:hAnsi="Times New Roman CYR"/>
          <w:iCs/>
          <w:sz w:val="24"/>
          <w:szCs w:val="24"/>
        </w:rPr>
        <w:t>З</w:t>
      </w:r>
      <w:r w:rsidRPr="00457F86">
        <w:rPr>
          <w:rFonts w:ascii="Times New Roman" w:hAnsi="Times New Roman"/>
          <w:sz w:val="24"/>
          <w:szCs w:val="24"/>
        </w:rPr>
        <w:t>нание питания домашних животных. Знание способов передвижения домашних животных.</w:t>
      </w:r>
    </w:p>
    <w:p w:rsidR="00BC1A8E" w:rsidRPr="00457F86" w:rsidRDefault="00BC1A8E" w:rsidP="00163732">
      <w:pPr>
        <w:pStyle w:val="afd"/>
        <w:ind w:firstLine="708"/>
        <w:jc w:val="both"/>
        <w:rPr>
          <w:rFonts w:ascii="Times New Roman CYR" w:hAnsi="Times New Roman CYR"/>
          <w:iCs/>
          <w:sz w:val="24"/>
          <w:szCs w:val="24"/>
        </w:rPr>
      </w:pPr>
      <w:r w:rsidRPr="00457F86">
        <w:rPr>
          <w:rFonts w:ascii="Times New Roman" w:hAnsi="Times New Roman"/>
          <w:sz w:val="24"/>
          <w:szCs w:val="24"/>
        </w:rPr>
        <w:t>Объединение животных в группу «домашние животные». З</w:t>
      </w:r>
      <w:r w:rsidRPr="00457F86">
        <w:rPr>
          <w:rFonts w:ascii="Times New Roman CYR" w:hAnsi="Times New Roman CYR"/>
          <w:sz w:val="24"/>
          <w:szCs w:val="24"/>
        </w:rPr>
        <w:t xml:space="preserve">нание значения домашних животных </w:t>
      </w:r>
      <w:r w:rsidRPr="00457F86">
        <w:rPr>
          <w:rFonts w:ascii="Times New Roman CYR" w:hAnsi="Times New Roman CYR"/>
          <w:iCs/>
          <w:sz w:val="24"/>
          <w:szCs w:val="24"/>
        </w:rPr>
        <w:t>в жизни человека. Уход за домашними животными. У</w:t>
      </w:r>
      <w:r w:rsidRPr="00457F86">
        <w:rPr>
          <w:rFonts w:ascii="Times New Roman" w:hAnsi="Times New Roman"/>
          <w:sz w:val="24"/>
          <w:szCs w:val="24"/>
        </w:rPr>
        <w:t xml:space="preserve">знавание (различение) </w:t>
      </w:r>
      <w:r w:rsidRPr="00457F86">
        <w:rPr>
          <w:rFonts w:ascii="Times New Roman CYR" w:hAnsi="Times New Roman CYR"/>
          <w:sz w:val="24"/>
          <w:szCs w:val="24"/>
        </w:rPr>
        <w:t>детенышей домашних животных (</w:t>
      </w:r>
      <w:r w:rsidRPr="00457F86">
        <w:rPr>
          <w:rFonts w:ascii="Times New Roman CYR" w:hAnsi="Times New Roman CYR"/>
          <w:iCs/>
          <w:sz w:val="24"/>
          <w:szCs w:val="24"/>
        </w:rPr>
        <w:t xml:space="preserve">теленок, поросенок, жеребенок, козленок, ягненок, котенок, щенок).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457F86">
        <w:rPr>
          <w:rFonts w:ascii="Times New Roman CYR" w:hAnsi="Times New Roman CYR"/>
          <w:sz w:val="24"/>
          <w:szCs w:val="24"/>
        </w:rPr>
        <w:t xml:space="preserve">нание значения диких животных </w:t>
      </w:r>
      <w:r w:rsidRPr="00457F86">
        <w:rPr>
          <w:rFonts w:ascii="Times New Roman CYR" w:hAnsi="Times New Roman CYR"/>
          <w:iCs/>
          <w:sz w:val="24"/>
          <w:szCs w:val="24"/>
        </w:rPr>
        <w:t>в жизни человека. У</w:t>
      </w:r>
      <w:r w:rsidRPr="00457F86">
        <w:rPr>
          <w:rFonts w:ascii="Times New Roman" w:hAnsi="Times New Roman"/>
          <w:sz w:val="24"/>
          <w:szCs w:val="24"/>
        </w:rPr>
        <w:t xml:space="preserve">знавание (различение) </w:t>
      </w:r>
      <w:r w:rsidRPr="00457F86">
        <w:rPr>
          <w:rFonts w:ascii="Times New Roman CYR" w:hAnsi="Times New Roman CYR"/>
          <w:sz w:val="24"/>
          <w:szCs w:val="24"/>
        </w:rPr>
        <w:t xml:space="preserve">детенышей диких животных (волчонок, лисенок, медвежонок, зайчонок, бельчонок, ежонок). </w:t>
      </w:r>
      <w:r w:rsidRPr="00457F86">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457F86">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457F86">
        <w:rPr>
          <w:rFonts w:ascii="Times New Roman" w:hAnsi="Times New Roman"/>
          <w:sz w:val="24"/>
          <w:szCs w:val="24"/>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457F86">
        <w:rPr>
          <w:rFonts w:ascii="Times New Roman CYR" w:hAnsi="Times New Roman CYR"/>
          <w:sz w:val="24"/>
          <w:szCs w:val="24"/>
        </w:rPr>
        <w:t>значения домашних птиц в жизни человека. У</w:t>
      </w:r>
      <w:r w:rsidRPr="00457F86">
        <w:rPr>
          <w:rFonts w:ascii="Times New Roman" w:hAnsi="Times New Roman"/>
          <w:sz w:val="24"/>
          <w:szCs w:val="24"/>
        </w:rPr>
        <w:t xml:space="preserve">знавание (различение) </w:t>
      </w:r>
      <w:r w:rsidRPr="00457F86">
        <w:rPr>
          <w:rFonts w:ascii="Times New Roman CYR" w:hAnsi="Times New Roman CYR"/>
          <w:sz w:val="24"/>
          <w:szCs w:val="24"/>
        </w:rPr>
        <w:t xml:space="preserve">детенышей домашних птиц </w:t>
      </w:r>
      <w:r w:rsidRPr="00457F86">
        <w:rPr>
          <w:rFonts w:ascii="Times New Roman" w:hAnsi="Times New Roman"/>
          <w:sz w:val="24"/>
          <w:szCs w:val="24"/>
        </w:rPr>
        <w:t>(цыпленок,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457F86">
        <w:rPr>
          <w:rFonts w:ascii="Times New Roman CYR" w:hAnsi="Times New Roman CYR"/>
          <w:sz w:val="24"/>
          <w:szCs w:val="24"/>
        </w:rPr>
        <w:t xml:space="preserve">нание значения птиц в жизни человека, в природе. </w:t>
      </w:r>
      <w:r w:rsidRPr="00457F86">
        <w:rPr>
          <w:rFonts w:ascii="Times New Roman" w:hAnsi="Times New Roman"/>
          <w:sz w:val="24"/>
          <w:szCs w:val="24"/>
        </w:rPr>
        <w:t>Знание строения рыбы</w:t>
      </w:r>
      <w:r w:rsidRPr="00457F86">
        <w:rPr>
          <w:rFonts w:ascii="Times New Roman" w:hAnsi="Times New Roman"/>
          <w:i/>
          <w:iCs/>
          <w:sz w:val="24"/>
          <w:szCs w:val="24"/>
        </w:rPr>
        <w:t xml:space="preserve"> </w:t>
      </w:r>
      <w:r w:rsidRPr="00457F86">
        <w:rPr>
          <w:rFonts w:ascii="Times New Roman" w:hAnsi="Times New Roman"/>
          <w:iCs/>
          <w:sz w:val="24"/>
          <w:szCs w:val="24"/>
        </w:rPr>
        <w:t>(</w:t>
      </w:r>
      <w:r w:rsidRPr="00457F86">
        <w:rPr>
          <w:rFonts w:ascii="Times New Roman" w:hAnsi="Times New Roman"/>
          <w:sz w:val="24"/>
          <w:szCs w:val="24"/>
        </w:rPr>
        <w:t>голова, туловище, хвост, плавники, жабры).</w:t>
      </w:r>
      <w:r w:rsidRPr="00457F86">
        <w:rPr>
          <w:sz w:val="24"/>
          <w:szCs w:val="24"/>
        </w:rPr>
        <w:t xml:space="preserve"> Ус</w:t>
      </w:r>
      <w:r w:rsidRPr="00457F86">
        <w:rPr>
          <w:rFonts w:ascii="Times New Roman CYR" w:hAnsi="Times New Roman CYR"/>
          <w:iCs/>
          <w:sz w:val="24"/>
          <w:szCs w:val="24"/>
        </w:rPr>
        <w:t xml:space="preserve">тановление связи строения тела рыбы с ее образом жизни. Знание питания рыб. </w:t>
      </w:r>
      <w:r w:rsidRPr="00457F86">
        <w:rPr>
          <w:rFonts w:ascii="Times New Roman" w:hAnsi="Times New Roman"/>
          <w:sz w:val="24"/>
          <w:szCs w:val="24"/>
        </w:rPr>
        <w:t>Узнавание (различение) речных рыб (сом, окунь, щука). З</w:t>
      </w:r>
      <w:r w:rsidRPr="00457F86">
        <w:rPr>
          <w:rFonts w:ascii="Times New Roman CYR" w:hAnsi="Times New Roman CYR"/>
          <w:iCs/>
          <w:sz w:val="24"/>
          <w:szCs w:val="24"/>
        </w:rPr>
        <w:t xml:space="preserve">нание значения речных рыб в жизни человека, в природе. </w:t>
      </w:r>
      <w:r w:rsidRPr="00457F86">
        <w:rPr>
          <w:rFonts w:ascii="Times New Roman" w:hAnsi="Times New Roman"/>
          <w:sz w:val="24"/>
          <w:szCs w:val="24"/>
        </w:rPr>
        <w:t>Знание строения насекомого. У</w:t>
      </w:r>
      <w:r w:rsidRPr="00457F86">
        <w:rPr>
          <w:rFonts w:ascii="Times New Roman CYR" w:hAnsi="Times New Roman CYR"/>
          <w:iCs/>
          <w:sz w:val="24"/>
          <w:szCs w:val="24"/>
        </w:rPr>
        <w:t>становление связи строения тела насекомого с его образом жизни. З</w:t>
      </w:r>
      <w:r w:rsidRPr="00457F86">
        <w:rPr>
          <w:rFonts w:ascii="Times New Roman" w:hAnsi="Times New Roman"/>
          <w:sz w:val="24"/>
          <w:szCs w:val="24"/>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457F86">
        <w:rPr>
          <w:rFonts w:ascii="Times New Roman CYR" w:hAnsi="Times New Roman CYR"/>
          <w:iCs/>
          <w:sz w:val="24"/>
          <w:szCs w:val="24"/>
        </w:rPr>
        <w:t xml:space="preserve">нание значения насекомых в жизни человека, в природе. </w:t>
      </w:r>
      <w:r w:rsidRPr="00457F86">
        <w:rPr>
          <w:rFonts w:ascii="Times New Roman" w:hAnsi="Times New Roman"/>
          <w:sz w:val="24"/>
          <w:szCs w:val="24"/>
        </w:rPr>
        <w:t xml:space="preserve">Узнавание (различение) морских обитателей (кит, дельфин, морская звезда, медуза, морской конек, </w:t>
      </w:r>
      <w:r w:rsidRPr="00457F86">
        <w:rPr>
          <w:rFonts w:ascii="Times New Roman" w:hAnsi="Times New Roman"/>
          <w:sz w:val="24"/>
          <w:szCs w:val="24"/>
        </w:rPr>
        <w:lastRenderedPageBreak/>
        <w:t>осьминог, креветка). Знание строения морских обитателей. У</w:t>
      </w:r>
      <w:r w:rsidRPr="00457F86">
        <w:rPr>
          <w:rFonts w:ascii="Times New Roman CYR" w:hAnsi="Times New Roman CYR"/>
          <w:iCs/>
          <w:sz w:val="24"/>
          <w:szCs w:val="24"/>
        </w:rPr>
        <w:t>становление связи строения тела морского обитателя с его образом жизни. З</w:t>
      </w:r>
      <w:r w:rsidRPr="00457F86">
        <w:rPr>
          <w:rFonts w:ascii="Times New Roman" w:hAnsi="Times New Roman"/>
          <w:sz w:val="24"/>
          <w:szCs w:val="24"/>
        </w:rPr>
        <w:t>нание питания морских обитателей. З</w:t>
      </w:r>
      <w:r w:rsidRPr="00457F86">
        <w:rPr>
          <w:rFonts w:ascii="Times New Roman CYR" w:hAnsi="Times New Roman CYR"/>
          <w:iCs/>
          <w:sz w:val="24"/>
          <w:szCs w:val="24"/>
        </w:rPr>
        <w:t xml:space="preserve">нание значения </w:t>
      </w:r>
      <w:r w:rsidRPr="00457F86">
        <w:rPr>
          <w:rFonts w:ascii="Times New Roman" w:hAnsi="Times New Roman"/>
          <w:sz w:val="24"/>
          <w:szCs w:val="24"/>
        </w:rPr>
        <w:t>морских обитателей</w:t>
      </w:r>
      <w:r w:rsidRPr="00457F86">
        <w:rPr>
          <w:rFonts w:ascii="Times New Roman CYR" w:hAnsi="Times New Roman CYR"/>
          <w:iCs/>
          <w:sz w:val="24"/>
          <w:szCs w:val="24"/>
        </w:rPr>
        <w:t xml:space="preserve"> в жизни человека, в природе. </w:t>
      </w:r>
      <w:r w:rsidRPr="00457F86">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Pr="00457F86" w:rsidRDefault="00BF4A30"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Объекты природы.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w:t>
      </w:r>
      <w:r w:rsidR="00BF4A30" w:rsidRPr="00457F86">
        <w:rPr>
          <w:rFonts w:ascii="Times New Roman" w:hAnsi="Times New Roman"/>
          <w:sz w:val="24"/>
          <w:szCs w:val="24"/>
        </w:rPr>
        <w:t xml:space="preserve">некоторых </w:t>
      </w:r>
      <w:r w:rsidRPr="00457F86">
        <w:rPr>
          <w:rFonts w:ascii="Times New Roman" w:hAnsi="Times New Roman"/>
          <w:sz w:val="24"/>
          <w:szCs w:val="24"/>
        </w:rPr>
        <w:t>полезных ископаемых (</w:t>
      </w:r>
      <w:r w:rsidR="00BF4A30" w:rsidRPr="00457F86">
        <w:rPr>
          <w:rFonts w:ascii="Times New Roman" w:hAnsi="Times New Roman"/>
          <w:sz w:val="24"/>
          <w:szCs w:val="24"/>
        </w:rPr>
        <w:t xml:space="preserve">например: </w:t>
      </w:r>
      <w:r w:rsidRPr="00457F86">
        <w:rPr>
          <w:rFonts w:ascii="Times New Roman" w:hAnsi="Times New Roman"/>
          <w:sz w:val="24"/>
          <w:szCs w:val="24"/>
        </w:rPr>
        <w:t>уголь, гранит, известняк,</w:t>
      </w:r>
      <w:r w:rsidR="00BF4A30" w:rsidRPr="00457F86">
        <w:rPr>
          <w:rFonts w:ascii="Times New Roman" w:hAnsi="Times New Roman"/>
          <w:sz w:val="24"/>
          <w:szCs w:val="24"/>
        </w:rPr>
        <w:t xml:space="preserve"> песок, глина и </w:t>
      </w:r>
      <w:proofErr w:type="spellStart"/>
      <w:r w:rsidR="00BF4A30" w:rsidRPr="00457F86">
        <w:rPr>
          <w:rFonts w:ascii="Times New Roman" w:hAnsi="Times New Roman"/>
          <w:sz w:val="24"/>
          <w:szCs w:val="24"/>
        </w:rPr>
        <w:t>др</w:t>
      </w:r>
      <w:proofErr w:type="spellEnd"/>
      <w:r w:rsidRPr="00457F86">
        <w:rPr>
          <w:rFonts w:ascii="Times New Roman" w:hAnsi="Times New Roman"/>
          <w:sz w:val="24"/>
          <w:szCs w:val="24"/>
        </w:rPr>
        <w:t>)</w:t>
      </w:r>
      <w:r w:rsidR="00BF4A30" w:rsidRPr="00457F86">
        <w:rPr>
          <w:rFonts w:ascii="Times New Roman" w:hAnsi="Times New Roman"/>
          <w:sz w:val="24"/>
          <w:szCs w:val="24"/>
        </w:rPr>
        <w:t>, з</w:t>
      </w:r>
      <w:r w:rsidRPr="00457F86">
        <w:rPr>
          <w:rFonts w:ascii="Times New Roman" w:hAnsi="Times New Roman"/>
          <w:sz w:val="24"/>
          <w:szCs w:val="24"/>
        </w:rPr>
        <w:t xml:space="preserve">нание способов </w:t>
      </w:r>
      <w:r w:rsidR="00BF4A30" w:rsidRPr="00457F86">
        <w:rPr>
          <w:rFonts w:ascii="Times New Roman" w:hAnsi="Times New Roman"/>
          <w:sz w:val="24"/>
          <w:szCs w:val="24"/>
        </w:rPr>
        <w:t xml:space="preserve">их </w:t>
      </w:r>
      <w:r w:rsidRPr="00457F86">
        <w:rPr>
          <w:rFonts w:ascii="Times New Roman" w:hAnsi="Times New Roman"/>
          <w:sz w:val="24"/>
          <w:szCs w:val="24"/>
        </w:rPr>
        <w:t>добычи</w:t>
      </w:r>
      <w:r w:rsidR="00BF4A30" w:rsidRPr="00457F86">
        <w:rPr>
          <w:rFonts w:ascii="Times New Roman" w:hAnsi="Times New Roman"/>
          <w:sz w:val="24"/>
          <w:szCs w:val="24"/>
        </w:rPr>
        <w:t xml:space="preserve"> и </w:t>
      </w:r>
      <w:r w:rsidRPr="00457F86">
        <w:rPr>
          <w:rFonts w:ascii="Times New Roman" w:hAnsi="Times New Roman"/>
          <w:sz w:val="24"/>
          <w:szCs w:val="24"/>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F4A30" w:rsidRPr="00457F86" w:rsidRDefault="00BF4A30" w:rsidP="00163732">
      <w:pPr>
        <w:pStyle w:val="afd"/>
        <w:jc w:val="center"/>
        <w:rPr>
          <w:rFonts w:ascii="Times New Roman" w:hAnsi="Times New Roman"/>
          <w:b/>
          <w:iCs/>
          <w:sz w:val="24"/>
          <w:szCs w:val="24"/>
        </w:rPr>
      </w:pPr>
    </w:p>
    <w:p w:rsidR="00BC1A8E" w:rsidRPr="00457F86" w:rsidRDefault="00BC1A8E" w:rsidP="0046651F">
      <w:pPr>
        <w:pStyle w:val="afd"/>
        <w:rPr>
          <w:rFonts w:ascii="Times New Roman" w:hAnsi="Times New Roman"/>
          <w:b/>
          <w:iCs/>
          <w:sz w:val="24"/>
          <w:szCs w:val="24"/>
        </w:rPr>
      </w:pPr>
      <w:r w:rsidRPr="00457F86">
        <w:rPr>
          <w:rFonts w:ascii="Times New Roman" w:hAnsi="Times New Roman"/>
          <w:b/>
          <w:iCs/>
          <w:sz w:val="24"/>
          <w:szCs w:val="24"/>
        </w:rPr>
        <w:t>Временные представления.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BF4A30" w:rsidRPr="00457F86" w:rsidRDefault="00BF4A30"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IV</w:t>
      </w:r>
      <w:r w:rsidRPr="00457F86">
        <w:rPr>
          <w:rFonts w:ascii="Times New Roman" w:hAnsi="Times New Roman"/>
          <w:b/>
          <w:sz w:val="24"/>
          <w:szCs w:val="24"/>
        </w:rPr>
        <w:t>. ЧЕЛОВЕК</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w:t>
      </w:r>
      <w:r w:rsidRPr="00457F86">
        <w:rPr>
          <w:rFonts w:ascii="Times New Roman" w:hAnsi="Times New Roman"/>
          <w:sz w:val="24"/>
          <w:szCs w:val="24"/>
        </w:rPr>
        <w:lastRenderedPageBreak/>
        <w:t>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457F86" w:rsidRDefault="00BC1A8E" w:rsidP="00163732">
      <w:pPr>
        <w:pStyle w:val="afd"/>
        <w:ind w:firstLine="708"/>
        <w:jc w:val="both"/>
        <w:rPr>
          <w:rFonts w:ascii="Times New Roman" w:hAnsi="Times New Roman"/>
          <w:sz w:val="24"/>
          <w:szCs w:val="24"/>
          <w:shd w:val="clear" w:color="auto" w:fill="FFFFFF"/>
        </w:rPr>
      </w:pPr>
      <w:r w:rsidRPr="00457F86">
        <w:rPr>
          <w:rFonts w:ascii="Times New Roman" w:hAnsi="Times New Roman"/>
          <w:sz w:val="24"/>
          <w:szCs w:val="24"/>
        </w:rPr>
        <w:t>Раздел «Представления о себе» включает следующее содержание: представления о своем теле</w:t>
      </w:r>
      <w:r w:rsidRPr="00457F86">
        <w:rPr>
          <w:rFonts w:ascii="Times New Roman" w:hAnsi="Times New Roman"/>
          <w:sz w:val="24"/>
          <w:szCs w:val="24"/>
          <w:shd w:val="clear" w:color="auto" w:fill="FFFFFF"/>
        </w:rPr>
        <w:t>, его строении, о своих двигательных возможностях,</w:t>
      </w:r>
      <w:r w:rsidRPr="00457F86">
        <w:rPr>
          <w:rFonts w:ascii="Times New Roman" w:hAnsi="Times New Roman"/>
          <w:sz w:val="24"/>
          <w:szCs w:val="24"/>
        </w:rPr>
        <w:t xml:space="preserve"> </w:t>
      </w:r>
      <w:r w:rsidRPr="00457F86">
        <w:rPr>
          <w:rFonts w:ascii="Times New Roman" w:hAnsi="Times New Roman"/>
          <w:sz w:val="24"/>
          <w:szCs w:val="24"/>
          <w:shd w:val="clear" w:color="auto" w:fill="FFFFFF"/>
        </w:rPr>
        <w:t>правилах здорового образа жизни (режим дня, питание, сон,</w:t>
      </w:r>
      <w:r w:rsidRPr="00457F86">
        <w:rPr>
          <w:rFonts w:ascii="Times New Roman" w:hAnsi="Times New Roman"/>
          <w:sz w:val="24"/>
          <w:szCs w:val="24"/>
        </w:rPr>
        <w:t xml:space="preserve"> </w:t>
      </w:r>
      <w:r w:rsidRPr="00457F86">
        <w:rPr>
          <w:rFonts w:ascii="Times New Roman" w:hAnsi="Times New Roman"/>
          <w:sz w:val="24"/>
          <w:szCs w:val="24"/>
          <w:shd w:val="clear" w:color="auto" w:fill="FFFFFF"/>
        </w:rPr>
        <w:t>прогулка, гигиена, занятия физической культурой и</w:t>
      </w:r>
      <w:r w:rsidRPr="00457F86">
        <w:rPr>
          <w:rFonts w:ascii="Times New Roman" w:hAnsi="Times New Roman"/>
          <w:sz w:val="24"/>
          <w:szCs w:val="24"/>
        </w:rPr>
        <w:br/>
      </w:r>
      <w:r w:rsidRPr="00457F86">
        <w:rPr>
          <w:rFonts w:ascii="Times New Roman" w:hAnsi="Times New Roman"/>
          <w:sz w:val="24"/>
          <w:szCs w:val="24"/>
          <w:shd w:val="clear" w:color="auto" w:fill="FFFFFF"/>
        </w:rPr>
        <w:t>профилактика болезней), поведении, сохраняющем и</w:t>
      </w:r>
      <w:r w:rsidRPr="00457F86">
        <w:rPr>
          <w:rFonts w:ascii="Times New Roman" w:hAnsi="Times New Roman"/>
          <w:sz w:val="24"/>
          <w:szCs w:val="24"/>
        </w:rPr>
        <w:t xml:space="preserve"> </w:t>
      </w:r>
      <w:r w:rsidRPr="00457F86">
        <w:rPr>
          <w:rFonts w:ascii="Times New Roman" w:hAnsi="Times New Roman"/>
          <w:sz w:val="24"/>
          <w:szCs w:val="24"/>
          <w:shd w:val="clear" w:color="auto" w:fill="FFFFFF"/>
        </w:rPr>
        <w:t xml:space="preserve">укрепляющем здоровье, полезных и вредных привычках, </w:t>
      </w:r>
      <w:r w:rsidRPr="00457F86">
        <w:rPr>
          <w:rFonts w:ascii="Times New Roman" w:hAnsi="Times New Roman"/>
          <w:sz w:val="24"/>
          <w:szCs w:val="24"/>
        </w:rPr>
        <w:t>возрастных изменениях. Раздел</w:t>
      </w:r>
      <w:r w:rsidRPr="00457F86">
        <w:rPr>
          <w:rFonts w:ascii="Times New Roman" w:hAnsi="Times New Roman"/>
          <w:i/>
          <w:iCs/>
          <w:sz w:val="24"/>
          <w:szCs w:val="24"/>
        </w:rPr>
        <w:t xml:space="preserve"> </w:t>
      </w:r>
      <w:r w:rsidRPr="00457F86">
        <w:rPr>
          <w:rFonts w:ascii="Times New Roman" w:hAnsi="Times New Roman"/>
          <w:sz w:val="24"/>
          <w:szCs w:val="24"/>
        </w:rPr>
        <w:t>«Гигиена тела»</w:t>
      </w:r>
      <w:r w:rsidRPr="00457F86">
        <w:rPr>
          <w:rFonts w:ascii="Times New Roman" w:hAnsi="Times New Roman"/>
          <w:i/>
          <w:iCs/>
          <w:sz w:val="24"/>
          <w:szCs w:val="24"/>
        </w:rPr>
        <w:t xml:space="preserve"> </w:t>
      </w:r>
      <w:r w:rsidRPr="00457F86">
        <w:rPr>
          <w:rFonts w:ascii="Times New Roman" w:hAnsi="Times New Roman"/>
          <w:sz w:val="24"/>
          <w:szCs w:val="24"/>
        </w:rPr>
        <w:t>включает задачи по формированию умений</w:t>
      </w:r>
      <w:r w:rsidRPr="00457F86">
        <w:rPr>
          <w:rFonts w:ascii="Times New Roman" w:hAnsi="Times New Roman"/>
          <w:i/>
          <w:iCs/>
          <w:sz w:val="24"/>
          <w:szCs w:val="24"/>
        </w:rPr>
        <w:t xml:space="preserve"> </w:t>
      </w:r>
      <w:r w:rsidRPr="00457F86">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sidRPr="00457F86">
        <w:rPr>
          <w:rFonts w:ascii="Times New Roman" w:hAnsi="Times New Roman"/>
          <w:bCs/>
          <w:sz w:val="24"/>
          <w:szCs w:val="24"/>
        </w:rPr>
        <w:t xml:space="preserve"> </w:t>
      </w:r>
      <w:r w:rsidRPr="00457F86">
        <w:rPr>
          <w:rFonts w:ascii="Times New Roman" w:hAnsi="Times New Roman"/>
          <w:sz w:val="24"/>
          <w:szCs w:val="24"/>
        </w:rPr>
        <w:t>«Обращение с одеждой и обувью» включает задачи по формированию умений</w:t>
      </w:r>
      <w:r w:rsidRPr="00457F86">
        <w:rPr>
          <w:rFonts w:ascii="Times New Roman" w:hAnsi="Times New Roman"/>
          <w:i/>
          <w:iCs/>
          <w:sz w:val="24"/>
          <w:szCs w:val="24"/>
        </w:rPr>
        <w:t xml:space="preserve"> </w:t>
      </w:r>
      <w:r w:rsidRPr="00457F86">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457F86">
        <w:rPr>
          <w:rFonts w:ascii="Times New Roman" w:hAnsi="Times New Roman"/>
          <w:sz w:val="24"/>
          <w:szCs w:val="24"/>
          <w:shd w:val="clear" w:color="auto" w:fill="FFFFFF"/>
        </w:rPr>
        <w:t xml:space="preserve">соблюдать правила и нормы культуры поведения и общения в семье. </w:t>
      </w:r>
      <w:r w:rsidRPr="00457F86">
        <w:rPr>
          <w:rFonts w:ascii="Times New Roman" w:hAnsi="Times New Roman"/>
          <w:sz w:val="24"/>
          <w:szCs w:val="24"/>
        </w:rPr>
        <w:t xml:space="preserve">Важно, чтобы </w:t>
      </w:r>
      <w:r w:rsidRPr="00457F86">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457F86">
        <w:rPr>
          <w:rStyle w:val="apple-converted-space"/>
          <w:rFonts w:ascii="Times New Roman" w:hAnsi="Times New Roman"/>
          <w:sz w:val="24"/>
          <w:szCs w:val="24"/>
          <w:shd w:val="clear" w:color="auto" w:fill="FFFFFF"/>
        </w:rPr>
        <w:t> </w:t>
      </w:r>
      <w:r w:rsidRPr="00457F86">
        <w:rPr>
          <w:rFonts w:ascii="Times New Roman" w:hAnsi="Times New Roman"/>
          <w:sz w:val="24"/>
          <w:szCs w:val="24"/>
          <w:shd w:val="clear" w:color="auto" w:fill="FFFFFF"/>
        </w:rPr>
        <w:t xml:space="preserve"> окружающим, спокойный приветливый тон. Р</w:t>
      </w:r>
      <w:r w:rsidRPr="00457F86">
        <w:rPr>
          <w:rFonts w:ascii="Times New Roman" w:hAnsi="Times New Roman"/>
          <w:sz w:val="24"/>
          <w:szCs w:val="24"/>
        </w:rPr>
        <w:t xml:space="preserve">ебенок учится </w:t>
      </w:r>
      <w:r w:rsidRPr="00457F86">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r w:rsidRPr="00457F86">
        <w:rPr>
          <w:rFonts w:ascii="Times New Roman" w:hAnsi="Times New Roman"/>
          <w:sz w:val="24"/>
          <w:szCs w:val="24"/>
          <w:shd w:val="clear" w:color="auto" w:fill="FFFFFF"/>
        </w:rPr>
        <w:t xml:space="preserve">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457F86">
        <w:rPr>
          <w:rFonts w:ascii="Times New Roman" w:hAnsi="Times New Roman"/>
          <w:sz w:val="24"/>
          <w:szCs w:val="24"/>
        </w:rPr>
        <w:t>поэтапность</w:t>
      </w:r>
      <w:proofErr w:type="spellEnd"/>
      <w:r w:rsidRPr="00457F86">
        <w:rPr>
          <w:rFonts w:ascii="Times New Roman" w:hAnsi="Times New Roman"/>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на протяжении 9 лет обучения. С </w:t>
      </w:r>
      <w:proofErr w:type="gramStart"/>
      <w:r w:rsidRPr="00457F86">
        <w:rPr>
          <w:rFonts w:ascii="Times New Roman" w:hAnsi="Times New Roman"/>
          <w:sz w:val="24"/>
          <w:szCs w:val="24"/>
        </w:rPr>
        <w:t>обучающимися</w:t>
      </w:r>
      <w:proofErr w:type="gramEnd"/>
      <w:r w:rsidRPr="00457F86">
        <w:rPr>
          <w:rFonts w:ascii="Times New Roman" w:hAnsi="Times New Roman"/>
          <w:sz w:val="24"/>
          <w:szCs w:val="24"/>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w:t>
      </w:r>
      <w:r w:rsidRPr="00457F86">
        <w:rPr>
          <w:rFonts w:ascii="Times New Roman" w:hAnsi="Times New Roman"/>
          <w:sz w:val="24"/>
          <w:szCs w:val="24"/>
        </w:rPr>
        <w:lastRenderedPageBreak/>
        <w:t>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Pr="00457F86" w:rsidRDefault="00BF4A30"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Представления о себе.</w:t>
      </w:r>
    </w:p>
    <w:p w:rsidR="00BC1A8E" w:rsidRPr="00457F86" w:rsidRDefault="00BC1A8E" w:rsidP="00163732">
      <w:pPr>
        <w:spacing w:after="0" w:line="240" w:lineRule="auto"/>
        <w:ind w:right="-185" w:firstLine="708"/>
        <w:jc w:val="both"/>
        <w:rPr>
          <w:rFonts w:ascii="Times New Roman" w:hAnsi="Times New Roman" w:cs="Times New Roman"/>
          <w:sz w:val="24"/>
          <w:szCs w:val="24"/>
        </w:rPr>
      </w:pPr>
      <w:r w:rsidRPr="00457F86">
        <w:rPr>
          <w:rFonts w:ascii="Times New Roman" w:hAnsi="Times New Roman" w:cs="Times New Roman"/>
          <w:bCs/>
          <w:sz w:val="24"/>
          <w:szCs w:val="24"/>
        </w:rPr>
        <w:t xml:space="preserve">Идентификация себя как мальчика (девочки), юноши (девушки). Узнавание (различение) </w:t>
      </w:r>
      <w:r w:rsidRPr="00457F86">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457F86">
        <w:rPr>
          <w:rFonts w:ascii="Times New Roman" w:hAnsi="Times New Roman" w:cs="Times New Roman"/>
          <w:bCs/>
          <w:sz w:val="24"/>
          <w:szCs w:val="24"/>
        </w:rPr>
        <w:t xml:space="preserve">Узнавание (различение) частей </w:t>
      </w:r>
      <w:r w:rsidRPr="00457F86">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457F86">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457F86">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BC1A8E" w:rsidRPr="00457F86" w:rsidRDefault="00BC1A8E" w:rsidP="0046651F">
      <w:pPr>
        <w:spacing w:after="0" w:line="240" w:lineRule="auto"/>
        <w:ind w:right="-185"/>
        <w:rPr>
          <w:rFonts w:ascii="Times New Roman" w:hAnsi="Times New Roman" w:cs="Times New Roman"/>
          <w:b/>
          <w:bCs/>
          <w:sz w:val="24"/>
          <w:szCs w:val="24"/>
        </w:rPr>
      </w:pPr>
      <w:r w:rsidRPr="00457F86">
        <w:rPr>
          <w:rFonts w:ascii="Times New Roman" w:hAnsi="Times New Roman"/>
          <w:b/>
          <w:bCs/>
          <w:sz w:val="24"/>
          <w:szCs w:val="24"/>
        </w:rPr>
        <w:t>Гигиена тела.</w:t>
      </w:r>
    </w:p>
    <w:p w:rsidR="00BC1A8E" w:rsidRPr="00457F86" w:rsidRDefault="00BC1A8E" w:rsidP="00163732">
      <w:pPr>
        <w:pStyle w:val="Standard"/>
        <w:ind w:left="57" w:firstLine="651"/>
        <w:jc w:val="both"/>
        <w:rPr>
          <w:rFonts w:ascii="Times New Roman" w:hAnsi="Times New Roman"/>
          <w:bCs/>
        </w:rPr>
      </w:pPr>
      <w:r w:rsidRPr="00457F86">
        <w:rPr>
          <w:rFonts w:ascii="Times New Roman" w:hAnsi="Times New Roman"/>
          <w:bCs/>
        </w:rPr>
        <w:t>Р</w:t>
      </w:r>
      <w:r w:rsidRPr="00457F86">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457F86">
        <w:rPr>
          <w:rFonts w:ascii="Times New Roman" w:hAnsi="Times New Roman"/>
          <w:bCs/>
        </w:rPr>
        <w:t>облюдение</w:t>
      </w:r>
      <w:r w:rsidRPr="00457F86">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457F86">
        <w:rPr>
          <w:rFonts w:ascii="Times New Roman" w:hAnsi="Times New Roman"/>
          <w:bCs/>
        </w:rPr>
        <w:t xml:space="preserve"> </w:t>
      </w:r>
    </w:p>
    <w:p w:rsidR="00BC1A8E" w:rsidRPr="00457F86" w:rsidRDefault="00BC1A8E" w:rsidP="00163732">
      <w:pPr>
        <w:pStyle w:val="Standard"/>
        <w:ind w:left="57" w:firstLine="651"/>
        <w:jc w:val="both"/>
        <w:rPr>
          <w:rFonts w:ascii="Times New Roman" w:hAnsi="Times New Roman" w:cs="Times New Roman"/>
        </w:rPr>
      </w:pPr>
      <w:r w:rsidRPr="00457F86">
        <w:rPr>
          <w:rFonts w:ascii="Times New Roman" w:hAnsi="Times New Roma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457F86">
        <w:rPr>
          <w:rFonts w:ascii="Times New Roman" w:hAnsi="Times New Roman"/>
          <w:bCs/>
        </w:rPr>
        <w:t xml:space="preserve"> </w:t>
      </w:r>
      <w:r w:rsidRPr="00457F86">
        <w:rPr>
          <w:rFonts w:ascii="Times New Roman" w:hAnsi="Times New Roman"/>
        </w:rPr>
        <w:t xml:space="preserve">Вытирание лица. Соблюдение последовательности действий при мытье и вытирании лица: </w:t>
      </w:r>
      <w:r w:rsidRPr="00457F86">
        <w:rPr>
          <w:rFonts w:ascii="Times New Roman" w:hAnsi="Times New Roman" w:cs="Times New Roman"/>
          <w:color w:val="000000"/>
        </w:rPr>
        <w:t>открывание крана</w:t>
      </w:r>
      <w:r w:rsidRPr="00457F86">
        <w:rPr>
          <w:rFonts w:ascii="Times New Roman" w:hAnsi="Times New Roman" w:cs="Times New Roman"/>
        </w:rPr>
        <w:t xml:space="preserve">, </w:t>
      </w:r>
      <w:r w:rsidRPr="00457F86">
        <w:rPr>
          <w:rFonts w:ascii="Times New Roman" w:hAnsi="Times New Roman" w:cs="Times New Roman"/>
          <w:color w:val="000000"/>
        </w:rPr>
        <w:t>регулирование напора струи и температуры воды</w:t>
      </w:r>
      <w:r w:rsidRPr="00457F86">
        <w:rPr>
          <w:rFonts w:ascii="Times New Roman" w:hAnsi="Times New Roman" w:cs="Times New Roman"/>
        </w:rPr>
        <w:t xml:space="preserve">, </w:t>
      </w:r>
      <w:r w:rsidRPr="00457F86">
        <w:rPr>
          <w:rFonts w:ascii="Times New Roman" w:hAnsi="Times New Roman" w:cs="Times New Roman"/>
          <w:color w:val="000000"/>
        </w:rPr>
        <w:t xml:space="preserve">набирание воды в руки, </w:t>
      </w:r>
      <w:r w:rsidRPr="00457F86">
        <w:rPr>
          <w:rFonts w:ascii="Times New Roman" w:hAnsi="Times New Roman" w:cs="Times New Roman"/>
        </w:rPr>
        <w:t xml:space="preserve">выливание воды на лицо, протирание лица, закрывание крана, вытирание лица. </w:t>
      </w:r>
    </w:p>
    <w:p w:rsidR="00BC1A8E" w:rsidRPr="00457F86" w:rsidRDefault="00BC1A8E" w:rsidP="00163732">
      <w:pPr>
        <w:pStyle w:val="Standard"/>
        <w:ind w:left="57" w:firstLine="651"/>
        <w:jc w:val="both"/>
        <w:rPr>
          <w:rFonts w:ascii="Times New Roman" w:hAnsi="Times New Roman"/>
        </w:rPr>
      </w:pPr>
      <w:r w:rsidRPr="00457F86">
        <w:rPr>
          <w:rFonts w:ascii="Times New Roman" w:hAnsi="Times New Roman"/>
          <w:bCs/>
        </w:rPr>
        <w:t>Ч</w:t>
      </w:r>
      <w:r w:rsidRPr="00457F86">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457F86">
        <w:rPr>
          <w:rFonts w:ascii="Times New Roman" w:hAnsi="Times New Roman" w:cs="Times New Roman"/>
          <w:color w:val="000000"/>
        </w:rPr>
        <w:t>открывание тюбика с зубной пастой, намачивание</w:t>
      </w:r>
      <w:r w:rsidRPr="00457F86">
        <w:rPr>
          <w:rFonts w:ascii="Times New Roman" w:hAnsi="Times New Roman" w:cs="Times New Roman"/>
        </w:rPr>
        <w:t xml:space="preserve">  щетки, выдавливание зубной пасты на зубную щетку, чистка зубов</w:t>
      </w:r>
      <w:r w:rsidRPr="00457F86">
        <w:rPr>
          <w:rFonts w:ascii="Times New Roman" w:hAnsi="Times New Roman" w:cs="Times New Roman"/>
          <w:color w:val="000000"/>
        </w:rPr>
        <w:t xml:space="preserve">, </w:t>
      </w:r>
      <w:r w:rsidRPr="00457F86">
        <w:rPr>
          <w:rFonts w:ascii="Times New Roman" w:hAnsi="Times New Roman" w:cs="Times New Roman"/>
        </w:rPr>
        <w:t>полоскание рта, мытье щетки, закрывание тюбика с зубной пастой.</w:t>
      </w:r>
      <w:r w:rsidRPr="00457F86">
        <w:rPr>
          <w:rFonts w:ascii="Times New Roman" w:hAnsi="Times New Roman"/>
        </w:rPr>
        <w:t xml:space="preserve"> </w:t>
      </w:r>
    </w:p>
    <w:p w:rsidR="00BC1A8E" w:rsidRPr="00457F86" w:rsidRDefault="00BC1A8E" w:rsidP="00163732">
      <w:pPr>
        <w:pStyle w:val="Standard"/>
        <w:ind w:left="57" w:firstLine="651"/>
        <w:jc w:val="both"/>
        <w:rPr>
          <w:rFonts w:ascii="Times New Roman" w:hAnsi="Times New Roman"/>
        </w:rPr>
      </w:pPr>
      <w:r w:rsidRPr="00457F86">
        <w:rPr>
          <w:rFonts w:ascii="Times New Roman" w:hAnsi="Times New Roman"/>
        </w:rPr>
        <w:t xml:space="preserve">Очищение носового хода. </w:t>
      </w:r>
      <w:r w:rsidRPr="00457F86">
        <w:rPr>
          <w:rFonts w:ascii="Times New Roman" w:hAnsi="Times New Roman"/>
          <w:bCs/>
        </w:rPr>
        <w:t>Нанесение косметического средства на лицо. Соблюдение последовательности действий при б</w:t>
      </w:r>
      <w:r w:rsidRPr="00457F86">
        <w:rPr>
          <w:rFonts w:ascii="Times New Roman" w:hAnsi="Times New Roman"/>
        </w:rPr>
        <w:t xml:space="preserve">ритье электробритвой, безопасным станком. </w:t>
      </w:r>
    </w:p>
    <w:p w:rsidR="00BC1A8E" w:rsidRPr="00457F86" w:rsidRDefault="00BC1A8E" w:rsidP="00163732">
      <w:pPr>
        <w:pStyle w:val="Standard"/>
        <w:ind w:left="57" w:firstLine="651"/>
        <w:jc w:val="both"/>
        <w:rPr>
          <w:rFonts w:ascii="Times New Roman" w:hAnsi="Times New Roman" w:cs="Times New Roman"/>
        </w:rPr>
      </w:pPr>
      <w:r w:rsidRPr="00457F86">
        <w:rPr>
          <w:rFonts w:ascii="Times New Roman" w:hAnsi="Times New Roman"/>
          <w:bCs/>
        </w:rPr>
        <w:t>Р</w:t>
      </w:r>
      <w:r w:rsidRPr="00457F86">
        <w:rPr>
          <w:rFonts w:ascii="Times New Roman" w:hAnsi="Times New Roman"/>
        </w:rPr>
        <w:t xml:space="preserve">асчесывание волос. Соблюдение последовательности действий при мытье и вытирании волос: </w:t>
      </w:r>
      <w:r w:rsidRPr="00457F86">
        <w:rPr>
          <w:rFonts w:ascii="Times New Roman" w:hAnsi="Times New Roman" w:cs="Times New Roman"/>
        </w:rPr>
        <w:t>намачивание волос, намыливание волос, смывание шампуня с волос, вытирание волос.</w:t>
      </w:r>
      <w:r w:rsidRPr="00457F86">
        <w:t xml:space="preserve"> </w:t>
      </w:r>
      <w:r w:rsidRPr="00457F86">
        <w:rPr>
          <w:rFonts w:ascii="Times New Roman" w:hAnsi="Times New Roman"/>
          <w:bCs/>
        </w:rPr>
        <w:t>С</w:t>
      </w:r>
      <w:r w:rsidRPr="00457F86">
        <w:rPr>
          <w:rFonts w:ascii="Times New Roman" w:hAnsi="Times New Roman"/>
        </w:rPr>
        <w:t xml:space="preserve">облюдение последовательности  действий при сушке волос феном: </w:t>
      </w:r>
      <w:r w:rsidRPr="00457F86">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BC1A8E" w:rsidRPr="00457F86" w:rsidRDefault="00BC1A8E" w:rsidP="00163732">
      <w:pPr>
        <w:pStyle w:val="Standard"/>
        <w:ind w:firstLine="708"/>
        <w:jc w:val="both"/>
        <w:rPr>
          <w:rFonts w:ascii="Times New Roman" w:hAnsi="Times New Roman"/>
        </w:rPr>
      </w:pPr>
      <w:r w:rsidRPr="00457F86">
        <w:rPr>
          <w:rFonts w:ascii="Times New Roman" w:hAnsi="Times New Roman"/>
          <w:bCs/>
        </w:rPr>
        <w:t>М</w:t>
      </w:r>
      <w:r w:rsidRPr="00457F86">
        <w:rPr>
          <w:rFonts w:ascii="Times New Roman" w:hAnsi="Times New Roman"/>
        </w:rPr>
        <w:t>ытье ушей. Чистка ушей.</w:t>
      </w:r>
      <w:r w:rsidRPr="00457F86">
        <w:rPr>
          <w:rFonts w:ascii="Times New Roman" w:hAnsi="Times New Roman"/>
          <w:bCs/>
        </w:rPr>
        <w:t xml:space="preserve"> </w:t>
      </w:r>
      <w:r w:rsidRPr="00457F86">
        <w:rPr>
          <w:rFonts w:ascii="Times New Roman" w:hAnsi="Times New Roman"/>
        </w:rPr>
        <w:t>Вытирание ног.</w:t>
      </w:r>
      <w:r w:rsidRPr="00457F86">
        <w:rPr>
          <w:rFonts w:ascii="Times New Roman" w:hAnsi="Times New Roman"/>
          <w:bCs/>
        </w:rPr>
        <w:t xml:space="preserve"> </w:t>
      </w:r>
      <w:r w:rsidRPr="00457F86">
        <w:rPr>
          <w:rFonts w:ascii="Times New Roman" w:hAnsi="Times New Roman"/>
        </w:rPr>
        <w:t xml:space="preserve">Соблюдение последовательности действий при мытье и вытирании ног: </w:t>
      </w:r>
      <w:r w:rsidRPr="00457F86">
        <w:rPr>
          <w:rFonts w:ascii="Times New Roman" w:hAnsi="Times New Roman" w:cs="Times New Roman"/>
          <w:color w:val="000000"/>
        </w:rPr>
        <w:t xml:space="preserve">намачивание ног, </w:t>
      </w:r>
      <w:r w:rsidRPr="00457F86">
        <w:rPr>
          <w:rFonts w:ascii="Times New Roman" w:hAnsi="Times New Roman" w:cs="Times New Roman"/>
        </w:rPr>
        <w:t>намыливание ног, смывание мыла, вытирание ног</w:t>
      </w:r>
      <w:r w:rsidRPr="00457F86">
        <w:rPr>
          <w:rFonts w:ascii="Times New Roman" w:hAnsi="Times New Roman"/>
        </w:rPr>
        <w:t xml:space="preserve">. </w:t>
      </w:r>
    </w:p>
    <w:p w:rsidR="00BC1A8E" w:rsidRPr="00457F86" w:rsidRDefault="00BC1A8E" w:rsidP="00163732">
      <w:pPr>
        <w:pStyle w:val="Standard"/>
        <w:ind w:firstLine="708"/>
        <w:jc w:val="both"/>
      </w:pPr>
      <w:r w:rsidRPr="00457F86">
        <w:rPr>
          <w:rFonts w:ascii="Times New Roman" w:hAnsi="Times New Roman"/>
        </w:rPr>
        <w:t xml:space="preserve">Соблюдение последовательности действий при мытье и вытирании тела: </w:t>
      </w:r>
      <w:r w:rsidRPr="00457F86">
        <w:rPr>
          <w:rFonts w:ascii="Times New Roman" w:hAnsi="Times New Roman" w:cs="Times New Roman"/>
        </w:rPr>
        <w:t>ополаскивание тела водой, намыливание частей тела, смывание мыла, вытирание тела.</w:t>
      </w:r>
      <w:r w:rsidRPr="00457F86">
        <w:rPr>
          <w:rFonts w:ascii="Times New Roman" w:hAnsi="Times New Roman"/>
        </w:rPr>
        <w:t xml:space="preserve"> </w:t>
      </w:r>
      <w:r w:rsidRPr="00457F86">
        <w:rPr>
          <w:rFonts w:ascii="Times New Roman" w:hAnsi="Times New Roman"/>
        </w:rPr>
        <w:lastRenderedPageBreak/>
        <w:t xml:space="preserve">Гигиена </w:t>
      </w:r>
      <w:r w:rsidRPr="00457F86">
        <w:rPr>
          <w:rFonts w:ascii="Times New Roman" w:hAnsi="Times New Roman"/>
          <w:bCs/>
        </w:rPr>
        <w:t xml:space="preserve"> интимной зоны.</w:t>
      </w:r>
      <w:r w:rsidRPr="00457F86">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457F86" w:rsidRDefault="00BC1A8E" w:rsidP="00163732">
      <w:pPr>
        <w:pStyle w:val="afd"/>
        <w:jc w:val="center"/>
        <w:rPr>
          <w:rFonts w:ascii="Times New Roman" w:hAnsi="Times New Roman"/>
          <w:b/>
          <w:bCs/>
          <w:i/>
          <w:sz w:val="24"/>
          <w:szCs w:val="24"/>
        </w:rPr>
      </w:pPr>
    </w:p>
    <w:p w:rsidR="00BC1A8E" w:rsidRPr="00457F86" w:rsidRDefault="00BC1A8E" w:rsidP="0046651F">
      <w:pPr>
        <w:pStyle w:val="afd"/>
        <w:rPr>
          <w:rFonts w:ascii="Times New Roman" w:hAnsi="Times New Roman"/>
          <w:b/>
          <w:bCs/>
          <w:sz w:val="24"/>
          <w:szCs w:val="24"/>
        </w:rPr>
      </w:pPr>
      <w:r w:rsidRPr="00457F86">
        <w:rPr>
          <w:rFonts w:ascii="Times New Roman" w:hAnsi="Times New Roman"/>
          <w:b/>
          <w:bCs/>
          <w:sz w:val="24"/>
          <w:szCs w:val="24"/>
        </w:rPr>
        <w:t>Обращение с одеждой и обувью.</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457F86" w:rsidRDefault="00BC1A8E" w:rsidP="0046651F">
      <w:pPr>
        <w:spacing w:line="240" w:lineRule="auto"/>
        <w:rPr>
          <w:rFonts w:ascii="Times New Roman" w:hAnsi="Times New Roman"/>
          <w:b/>
          <w:sz w:val="24"/>
          <w:szCs w:val="24"/>
        </w:rPr>
      </w:pPr>
      <w:r w:rsidRPr="00457F86">
        <w:rPr>
          <w:rFonts w:ascii="Times New Roman" w:hAnsi="Times New Roman"/>
          <w:b/>
          <w:sz w:val="24"/>
          <w:szCs w:val="24"/>
        </w:rPr>
        <w:t>Туалет.</w:t>
      </w:r>
    </w:p>
    <w:p w:rsidR="00BC1A8E" w:rsidRPr="00457F86" w:rsidRDefault="00BC1A8E" w:rsidP="00163732">
      <w:pPr>
        <w:spacing w:line="240" w:lineRule="auto"/>
        <w:ind w:hanging="900"/>
        <w:jc w:val="both"/>
        <w:rPr>
          <w:rFonts w:ascii="Times New Roman" w:hAnsi="Times New Roman" w:cs="Times New Roman"/>
          <w:sz w:val="24"/>
          <w:szCs w:val="24"/>
        </w:rPr>
      </w:pPr>
      <w:r w:rsidRPr="00457F86">
        <w:rPr>
          <w:rFonts w:ascii="Times New Roman" w:hAnsi="Times New Roman" w:cs="Times New Roman"/>
          <w:sz w:val="24"/>
          <w:szCs w:val="24"/>
        </w:rPr>
        <w:t xml:space="preserve">             </w:t>
      </w:r>
      <w:r w:rsidRPr="00457F86">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457F86" w:rsidRDefault="0046651F" w:rsidP="0046651F">
      <w:pPr>
        <w:spacing w:line="240" w:lineRule="auto"/>
        <w:ind w:hanging="900"/>
        <w:rPr>
          <w:rFonts w:ascii="Times New Roman" w:hAnsi="Times New Roman" w:cs="Times New Roman"/>
          <w:sz w:val="24"/>
          <w:szCs w:val="24"/>
        </w:rPr>
      </w:pPr>
      <w:r w:rsidRPr="00457F86">
        <w:rPr>
          <w:rFonts w:ascii="Times New Roman" w:hAnsi="Times New Roman"/>
          <w:b/>
          <w:sz w:val="24"/>
          <w:szCs w:val="24"/>
        </w:rPr>
        <w:t xml:space="preserve">             </w:t>
      </w:r>
      <w:r w:rsidR="00BC1A8E" w:rsidRPr="00457F86">
        <w:rPr>
          <w:rFonts w:ascii="Times New Roman" w:hAnsi="Times New Roman"/>
          <w:b/>
          <w:sz w:val="24"/>
          <w:szCs w:val="24"/>
        </w:rPr>
        <w:t>Прием пищи.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w:t>
      </w:r>
      <w:r w:rsidRPr="00457F86">
        <w:rPr>
          <w:rFonts w:ascii="Times New Roman" w:hAnsi="Times New Roman"/>
          <w:sz w:val="24"/>
          <w:szCs w:val="24"/>
        </w:rPr>
        <w:lastRenderedPageBreak/>
        <w:t xml:space="preserve">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DB630D" w:rsidRPr="00457F86" w:rsidRDefault="00DB630D"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Семья.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Pr="00457F86" w:rsidRDefault="00BC1A8E"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V</w:t>
      </w:r>
      <w:r w:rsidRPr="00457F86">
        <w:rPr>
          <w:rFonts w:ascii="Times New Roman" w:hAnsi="Times New Roman"/>
          <w:b/>
          <w:sz w:val="24"/>
          <w:szCs w:val="24"/>
        </w:rPr>
        <w:t>. ДОМОВОДСТВО</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Цель обучения –</w:t>
      </w:r>
      <w:r w:rsidRPr="00457F86">
        <w:rPr>
          <w:rFonts w:ascii="Times New Roman" w:hAnsi="Times New Roman"/>
          <w:sz w:val="24"/>
          <w:szCs w:val="24"/>
        </w:rPr>
        <w:t xml:space="preserve"> повышение самостоятельности детей в выполнении хозяйственно-бытовой деятельности.</w:t>
      </w:r>
      <w:r w:rsidRPr="00457F86">
        <w:rPr>
          <w:rFonts w:ascii="Times New Roman" w:hAnsi="Times New Roman"/>
          <w:bCs/>
          <w:sz w:val="24"/>
          <w:szCs w:val="24"/>
        </w:rPr>
        <w:t xml:space="preserve"> Основные задачи: </w:t>
      </w:r>
      <w:r w:rsidRPr="00457F86">
        <w:rPr>
          <w:rFonts w:ascii="Times New Roman" w:hAnsi="Times New Roman"/>
          <w:sz w:val="24"/>
          <w:szCs w:val="24"/>
        </w:rPr>
        <w:t>формирование умений обращаться с инвентарем и электроприборами;</w:t>
      </w:r>
      <w:r w:rsidRPr="00457F86">
        <w:rPr>
          <w:rFonts w:ascii="Times New Roman" w:hAnsi="Times New Roman"/>
          <w:bCs/>
          <w:sz w:val="24"/>
          <w:szCs w:val="24"/>
        </w:rPr>
        <w:t xml:space="preserve"> </w:t>
      </w:r>
      <w:r w:rsidRPr="00457F86">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5 по 13 год обучения. </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sz w:val="24"/>
          <w:szCs w:val="24"/>
        </w:rPr>
        <w:t xml:space="preserve">Материально-техническое </w:t>
      </w:r>
      <w:r w:rsidRPr="00457F86">
        <w:rPr>
          <w:rFonts w:ascii="Times New Roman" w:hAnsi="Times New Roman"/>
          <w:bCs/>
          <w:sz w:val="24"/>
          <w:szCs w:val="24"/>
        </w:rPr>
        <w:t xml:space="preserve">оснащение учебного предмета «Домоводство» предусматривает: </w:t>
      </w:r>
    </w:p>
    <w:p w:rsidR="00BC1A8E" w:rsidRPr="00457F86" w:rsidRDefault="00BC1A8E" w:rsidP="00163732">
      <w:pPr>
        <w:pStyle w:val="afd"/>
        <w:numPr>
          <w:ilvl w:val="0"/>
          <w:numId w:val="42"/>
        </w:numPr>
        <w:suppressAutoHyphens w:val="0"/>
        <w:jc w:val="both"/>
        <w:rPr>
          <w:rFonts w:ascii="Times New Roman" w:hAnsi="Times New Roman"/>
          <w:sz w:val="24"/>
          <w:szCs w:val="24"/>
          <w:lang w:eastAsia="ru-RU"/>
        </w:rPr>
      </w:pPr>
      <w:r w:rsidRPr="00457F86">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457F86" w:rsidRDefault="00BC1A8E" w:rsidP="00163732">
      <w:pPr>
        <w:pStyle w:val="afd"/>
        <w:numPr>
          <w:ilvl w:val="0"/>
          <w:numId w:val="42"/>
        </w:numPr>
        <w:suppressAutoHyphens w:val="0"/>
        <w:jc w:val="both"/>
        <w:rPr>
          <w:rFonts w:ascii="Times New Roman" w:hAnsi="Times New Roman"/>
          <w:sz w:val="24"/>
          <w:szCs w:val="24"/>
          <w:lang w:eastAsia="ru-RU"/>
        </w:rPr>
      </w:pPr>
      <w:r w:rsidRPr="00457F86">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457F86">
        <w:rPr>
          <w:rFonts w:ascii="Times New Roman" w:hAnsi="Times New Roman"/>
          <w:sz w:val="24"/>
          <w:szCs w:val="24"/>
          <w:lang w:eastAsia="ru-RU"/>
        </w:rPr>
        <w:t>электровафельница</w:t>
      </w:r>
      <w:proofErr w:type="spellEnd"/>
      <w:r w:rsidRPr="00457F86">
        <w:rPr>
          <w:rFonts w:ascii="Times New Roman" w:hAnsi="Times New Roman"/>
          <w:sz w:val="24"/>
          <w:szCs w:val="24"/>
          <w:lang w:eastAsia="ru-RU"/>
        </w:rPr>
        <w:t xml:space="preserve">), </w:t>
      </w:r>
      <w:proofErr w:type="spellStart"/>
      <w:r w:rsidRPr="00457F86">
        <w:rPr>
          <w:rFonts w:ascii="Times New Roman" w:hAnsi="Times New Roman"/>
          <w:sz w:val="24"/>
          <w:szCs w:val="24"/>
          <w:lang w:eastAsia="ru-RU"/>
        </w:rPr>
        <w:t>ковролиновая</w:t>
      </w:r>
      <w:proofErr w:type="spellEnd"/>
      <w:r w:rsidRPr="00457F86">
        <w:rPr>
          <w:rFonts w:ascii="Times New Roman" w:hAnsi="Times New Roman"/>
          <w:sz w:val="24"/>
          <w:szCs w:val="24"/>
          <w:lang w:eastAsia="ru-RU"/>
        </w:rPr>
        <w:t xml:space="preserve">, грифельная и магнитная доски, уборочный инвентарь (тяпки, лопаты, грабли), тачки, лейки и др.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Покупки.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w:t>
      </w:r>
      <w:r w:rsidRPr="00457F86">
        <w:rPr>
          <w:rFonts w:ascii="Times New Roman" w:hAnsi="Times New Roman"/>
          <w:sz w:val="24"/>
          <w:szCs w:val="24"/>
        </w:rPr>
        <w:lastRenderedPageBreak/>
        <w:t>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457F86" w:rsidRDefault="00BF4A30" w:rsidP="00163732">
      <w:pPr>
        <w:pStyle w:val="afd"/>
        <w:tabs>
          <w:tab w:val="left" w:pos="5510"/>
        </w:tabs>
        <w:jc w:val="center"/>
        <w:rPr>
          <w:rFonts w:ascii="Times New Roman" w:hAnsi="Times New Roman"/>
          <w:b/>
          <w:i/>
          <w:sz w:val="24"/>
          <w:szCs w:val="24"/>
        </w:rPr>
      </w:pPr>
    </w:p>
    <w:p w:rsidR="00BC1A8E" w:rsidRPr="00457F86" w:rsidRDefault="00BC1A8E" w:rsidP="0046651F">
      <w:pPr>
        <w:pStyle w:val="afd"/>
        <w:tabs>
          <w:tab w:val="left" w:pos="5510"/>
        </w:tabs>
        <w:rPr>
          <w:rFonts w:ascii="Times New Roman" w:hAnsi="Times New Roman"/>
          <w:b/>
          <w:sz w:val="24"/>
          <w:szCs w:val="24"/>
        </w:rPr>
      </w:pPr>
      <w:r w:rsidRPr="00457F86">
        <w:rPr>
          <w:rFonts w:ascii="Times New Roman" w:hAnsi="Times New Roman"/>
          <w:b/>
          <w:sz w:val="24"/>
          <w:szCs w:val="24"/>
        </w:rPr>
        <w:t>Обращение с кухонным инвентарем.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 xml:space="preserve">Мытье бытовых приборов. Хранение посуды и бытовых приборов.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Pr="00457F86" w:rsidRDefault="00BF4A30"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Приготовление пищи.</w:t>
      </w:r>
    </w:p>
    <w:p w:rsidR="00BC1A8E" w:rsidRPr="00457F86" w:rsidRDefault="00BC1A8E" w:rsidP="00163732">
      <w:pPr>
        <w:pStyle w:val="212"/>
        <w:spacing w:line="240" w:lineRule="auto"/>
        <w:ind w:firstLine="708"/>
        <w:jc w:val="both"/>
        <w:rPr>
          <w:sz w:val="24"/>
        </w:rPr>
      </w:pPr>
      <w:proofErr w:type="spellStart"/>
      <w:r w:rsidRPr="00457F86">
        <w:rPr>
          <w:sz w:val="24"/>
        </w:rPr>
        <w:t>Приготовление</w:t>
      </w:r>
      <w:proofErr w:type="spellEnd"/>
      <w:r w:rsidRPr="00457F86">
        <w:rPr>
          <w:sz w:val="24"/>
        </w:rPr>
        <w:t xml:space="preserve"> </w:t>
      </w:r>
      <w:proofErr w:type="spellStart"/>
      <w:r w:rsidRPr="00457F86">
        <w:rPr>
          <w:sz w:val="24"/>
        </w:rPr>
        <w:t>блюда</w:t>
      </w:r>
      <w:proofErr w:type="spellEnd"/>
      <w:r w:rsidRPr="00457F86">
        <w:rPr>
          <w:sz w:val="24"/>
        </w:rPr>
        <w:t xml:space="preserve">. </w:t>
      </w:r>
    </w:p>
    <w:p w:rsidR="00BC1A8E" w:rsidRPr="00457F86" w:rsidRDefault="00BC1A8E" w:rsidP="00163732">
      <w:pPr>
        <w:pStyle w:val="212"/>
        <w:spacing w:line="240" w:lineRule="auto"/>
        <w:ind w:firstLine="708"/>
        <w:jc w:val="both"/>
        <w:rPr>
          <w:sz w:val="24"/>
          <w:lang w:val="ru-RU"/>
        </w:rPr>
      </w:pPr>
      <w:proofErr w:type="spellStart"/>
      <w:r w:rsidRPr="00457F86">
        <w:rPr>
          <w:sz w:val="24"/>
        </w:rPr>
        <w:t>Подготовка</w:t>
      </w:r>
      <w:proofErr w:type="spellEnd"/>
      <w:r w:rsidRPr="00457F86">
        <w:rPr>
          <w:sz w:val="24"/>
        </w:rPr>
        <w:t xml:space="preserve"> к </w:t>
      </w:r>
      <w:proofErr w:type="spellStart"/>
      <w:r w:rsidRPr="00457F86">
        <w:rPr>
          <w:sz w:val="24"/>
        </w:rPr>
        <w:t>приготовлению</w:t>
      </w:r>
      <w:proofErr w:type="spellEnd"/>
      <w:r w:rsidRPr="00457F86">
        <w:rPr>
          <w:sz w:val="24"/>
        </w:rPr>
        <w:t xml:space="preserve"> </w:t>
      </w:r>
      <w:proofErr w:type="spellStart"/>
      <w:r w:rsidRPr="00457F86">
        <w:rPr>
          <w:sz w:val="24"/>
        </w:rPr>
        <w:t>блюда</w:t>
      </w:r>
      <w:proofErr w:type="spellEnd"/>
      <w:r w:rsidRPr="00457F86">
        <w:rPr>
          <w:sz w:val="24"/>
        </w:rPr>
        <w:t xml:space="preserve">. </w:t>
      </w:r>
      <w:r w:rsidRPr="00457F86">
        <w:rPr>
          <w:bCs/>
          <w:sz w:val="24"/>
          <w:lang w:val="ru-RU"/>
        </w:rPr>
        <w:t>Знание (с</w:t>
      </w:r>
      <w:proofErr w:type="spellStart"/>
      <w:r w:rsidRPr="00457F86">
        <w:rPr>
          <w:bCs/>
          <w:sz w:val="24"/>
        </w:rPr>
        <w:t>облю</w:t>
      </w:r>
      <w:r w:rsidRPr="00457F86">
        <w:rPr>
          <w:bCs/>
          <w:sz w:val="24"/>
          <w:lang w:val="ru-RU"/>
        </w:rPr>
        <w:t>дение</w:t>
      </w:r>
      <w:proofErr w:type="spellEnd"/>
      <w:r w:rsidRPr="00457F86">
        <w:rPr>
          <w:bCs/>
          <w:sz w:val="24"/>
          <w:lang w:val="ru-RU"/>
        </w:rPr>
        <w:t xml:space="preserve">) </w:t>
      </w:r>
      <w:proofErr w:type="spellStart"/>
      <w:r w:rsidRPr="00457F86">
        <w:rPr>
          <w:bCs/>
          <w:sz w:val="24"/>
        </w:rPr>
        <w:t>правил</w:t>
      </w:r>
      <w:proofErr w:type="spellEnd"/>
      <w:r w:rsidRPr="00457F86">
        <w:rPr>
          <w:bCs/>
          <w:sz w:val="24"/>
        </w:rPr>
        <w:t xml:space="preserve"> </w:t>
      </w:r>
      <w:proofErr w:type="spellStart"/>
      <w:r w:rsidRPr="00457F86">
        <w:rPr>
          <w:bCs/>
          <w:sz w:val="24"/>
        </w:rPr>
        <w:t>гигиены</w:t>
      </w:r>
      <w:proofErr w:type="spellEnd"/>
      <w:r w:rsidRPr="00457F86">
        <w:rPr>
          <w:bCs/>
          <w:sz w:val="24"/>
        </w:rPr>
        <w:t xml:space="preserve"> </w:t>
      </w:r>
      <w:r w:rsidRPr="00457F86">
        <w:rPr>
          <w:bCs/>
          <w:sz w:val="24"/>
          <w:lang w:val="ru-RU"/>
        </w:rPr>
        <w:t>при</w:t>
      </w:r>
      <w:r w:rsidRPr="00457F86">
        <w:rPr>
          <w:bCs/>
          <w:sz w:val="24"/>
        </w:rPr>
        <w:t xml:space="preserve"> </w:t>
      </w:r>
      <w:proofErr w:type="spellStart"/>
      <w:r w:rsidRPr="00457F86">
        <w:rPr>
          <w:bCs/>
          <w:sz w:val="24"/>
        </w:rPr>
        <w:t>приготовлении</w:t>
      </w:r>
      <w:proofErr w:type="spellEnd"/>
      <w:r w:rsidRPr="00457F86">
        <w:rPr>
          <w:bCs/>
          <w:sz w:val="24"/>
        </w:rPr>
        <w:t xml:space="preserve"> </w:t>
      </w:r>
      <w:proofErr w:type="spellStart"/>
      <w:r w:rsidRPr="00457F86">
        <w:rPr>
          <w:bCs/>
          <w:sz w:val="24"/>
        </w:rPr>
        <w:t>пищи</w:t>
      </w:r>
      <w:proofErr w:type="spellEnd"/>
      <w:r w:rsidRPr="00457F86">
        <w:rPr>
          <w:bCs/>
          <w:sz w:val="24"/>
          <w:lang w:val="ru-RU"/>
        </w:rPr>
        <w:t xml:space="preserve">. </w:t>
      </w:r>
      <w:proofErr w:type="spellStart"/>
      <w:r w:rsidRPr="00457F86">
        <w:rPr>
          <w:bCs/>
          <w:sz w:val="24"/>
        </w:rPr>
        <w:t>В</w:t>
      </w:r>
      <w:r w:rsidRPr="00457F86">
        <w:rPr>
          <w:sz w:val="24"/>
        </w:rPr>
        <w:t>ыбор</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необходимых</w:t>
      </w:r>
      <w:proofErr w:type="spellEnd"/>
      <w:r w:rsidRPr="00457F86">
        <w:rPr>
          <w:sz w:val="24"/>
        </w:rPr>
        <w:t xml:space="preserve"> </w:t>
      </w:r>
      <w:proofErr w:type="spellStart"/>
      <w:r w:rsidRPr="00457F86">
        <w:rPr>
          <w:sz w:val="24"/>
        </w:rPr>
        <w:t>для</w:t>
      </w:r>
      <w:proofErr w:type="spellEnd"/>
      <w:r w:rsidRPr="00457F86">
        <w:rPr>
          <w:sz w:val="24"/>
        </w:rPr>
        <w:t xml:space="preserve"> </w:t>
      </w:r>
      <w:proofErr w:type="spellStart"/>
      <w:r w:rsidRPr="00457F86">
        <w:rPr>
          <w:sz w:val="24"/>
        </w:rPr>
        <w:t>приготовления</w:t>
      </w:r>
      <w:proofErr w:type="spellEnd"/>
      <w:r w:rsidRPr="00457F86">
        <w:rPr>
          <w:sz w:val="24"/>
        </w:rPr>
        <w:t xml:space="preserve"> </w:t>
      </w:r>
      <w:proofErr w:type="spellStart"/>
      <w:r w:rsidRPr="00457F86">
        <w:rPr>
          <w:sz w:val="24"/>
        </w:rPr>
        <w:t>блюда</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инвентаря</w:t>
      </w:r>
      <w:proofErr w:type="spellEnd"/>
      <w:r w:rsidRPr="00457F86">
        <w:rPr>
          <w:sz w:val="24"/>
        </w:rPr>
        <w:t xml:space="preserve">, </w:t>
      </w:r>
      <w:proofErr w:type="spellStart"/>
      <w:r w:rsidRPr="00457F86">
        <w:rPr>
          <w:sz w:val="24"/>
        </w:rPr>
        <w:t>необходимого</w:t>
      </w:r>
      <w:proofErr w:type="spellEnd"/>
      <w:r w:rsidRPr="00457F86">
        <w:rPr>
          <w:sz w:val="24"/>
        </w:rPr>
        <w:t xml:space="preserve"> </w:t>
      </w:r>
      <w:proofErr w:type="spellStart"/>
      <w:r w:rsidRPr="00457F86">
        <w:rPr>
          <w:sz w:val="24"/>
        </w:rPr>
        <w:t>для</w:t>
      </w:r>
      <w:proofErr w:type="spellEnd"/>
      <w:r w:rsidRPr="00457F86">
        <w:rPr>
          <w:sz w:val="24"/>
        </w:rPr>
        <w:t xml:space="preserve"> </w:t>
      </w:r>
      <w:proofErr w:type="spellStart"/>
      <w:r w:rsidRPr="00457F86">
        <w:rPr>
          <w:sz w:val="24"/>
        </w:rPr>
        <w:t>приготовления</w:t>
      </w:r>
      <w:proofErr w:type="spellEnd"/>
      <w:r w:rsidRPr="00457F86">
        <w:rPr>
          <w:sz w:val="24"/>
        </w:rPr>
        <w:t xml:space="preserve"> </w:t>
      </w:r>
      <w:proofErr w:type="spellStart"/>
      <w:r w:rsidRPr="00457F86">
        <w:rPr>
          <w:sz w:val="24"/>
        </w:rPr>
        <w:t>блюда</w:t>
      </w:r>
      <w:proofErr w:type="spellEnd"/>
      <w:r w:rsidRPr="00457F86">
        <w:rPr>
          <w:sz w:val="24"/>
        </w:rPr>
        <w:t xml:space="preserve">. </w:t>
      </w:r>
      <w:proofErr w:type="spellStart"/>
      <w:r w:rsidRPr="00457F86">
        <w:rPr>
          <w:sz w:val="24"/>
        </w:rPr>
        <w:t>Обработка</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Мытье</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Чистка</w:t>
      </w:r>
      <w:proofErr w:type="spellEnd"/>
      <w:r w:rsidRPr="00457F86">
        <w:rPr>
          <w:sz w:val="24"/>
        </w:rPr>
        <w:t xml:space="preserve"> </w:t>
      </w:r>
      <w:proofErr w:type="spellStart"/>
      <w:r w:rsidRPr="00457F86">
        <w:rPr>
          <w:sz w:val="24"/>
        </w:rPr>
        <w:t>овощей</w:t>
      </w:r>
      <w:proofErr w:type="spellEnd"/>
      <w:r w:rsidRPr="00457F86">
        <w:rPr>
          <w:sz w:val="24"/>
        </w:rPr>
        <w:t xml:space="preserve">. </w:t>
      </w:r>
      <w:proofErr w:type="spellStart"/>
      <w:r w:rsidRPr="00457F86">
        <w:rPr>
          <w:sz w:val="24"/>
        </w:rPr>
        <w:t>Резание</w:t>
      </w:r>
      <w:proofErr w:type="spellEnd"/>
      <w:r w:rsidRPr="00457F86">
        <w:rPr>
          <w:sz w:val="24"/>
        </w:rPr>
        <w:t xml:space="preserve"> </w:t>
      </w:r>
      <w:proofErr w:type="spellStart"/>
      <w:r w:rsidRPr="00457F86">
        <w:rPr>
          <w:sz w:val="24"/>
        </w:rPr>
        <w:t>ножом</w:t>
      </w:r>
      <w:proofErr w:type="spellEnd"/>
      <w:r w:rsidRPr="00457F86">
        <w:rPr>
          <w:sz w:val="24"/>
        </w:rPr>
        <w:t xml:space="preserve">. </w:t>
      </w:r>
      <w:proofErr w:type="spellStart"/>
      <w:r w:rsidRPr="00457F86">
        <w:rPr>
          <w:sz w:val="24"/>
        </w:rPr>
        <w:t>Нарезание</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кубиками</w:t>
      </w:r>
      <w:proofErr w:type="spellEnd"/>
      <w:r w:rsidRPr="00457F86">
        <w:rPr>
          <w:sz w:val="24"/>
        </w:rPr>
        <w:t xml:space="preserve"> (</w:t>
      </w:r>
      <w:proofErr w:type="spellStart"/>
      <w:r w:rsidRPr="00457F86">
        <w:rPr>
          <w:sz w:val="24"/>
        </w:rPr>
        <w:t>кольцами</w:t>
      </w:r>
      <w:proofErr w:type="spellEnd"/>
      <w:r w:rsidRPr="00457F86">
        <w:rPr>
          <w:sz w:val="24"/>
        </w:rPr>
        <w:t xml:space="preserve">, </w:t>
      </w:r>
      <w:proofErr w:type="spellStart"/>
      <w:r w:rsidRPr="00457F86">
        <w:rPr>
          <w:sz w:val="24"/>
        </w:rPr>
        <w:t>полукольцами</w:t>
      </w:r>
      <w:proofErr w:type="spellEnd"/>
      <w:r w:rsidRPr="00457F86">
        <w:rPr>
          <w:sz w:val="24"/>
        </w:rPr>
        <w:t xml:space="preserve">). </w:t>
      </w:r>
      <w:proofErr w:type="spellStart"/>
      <w:r w:rsidRPr="00457F86">
        <w:rPr>
          <w:sz w:val="24"/>
        </w:rPr>
        <w:t>Натирание</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тёрке</w:t>
      </w:r>
      <w:proofErr w:type="spellEnd"/>
      <w:r w:rsidRPr="00457F86">
        <w:rPr>
          <w:sz w:val="24"/>
        </w:rPr>
        <w:t xml:space="preserve">. </w:t>
      </w:r>
      <w:proofErr w:type="spellStart"/>
      <w:r w:rsidRPr="00457F86">
        <w:rPr>
          <w:sz w:val="24"/>
        </w:rPr>
        <w:t>Раскатывание</w:t>
      </w:r>
      <w:proofErr w:type="spellEnd"/>
      <w:r w:rsidRPr="00457F86">
        <w:rPr>
          <w:sz w:val="24"/>
        </w:rPr>
        <w:t xml:space="preserve"> </w:t>
      </w:r>
      <w:proofErr w:type="spellStart"/>
      <w:r w:rsidRPr="00457F86">
        <w:rPr>
          <w:sz w:val="24"/>
        </w:rPr>
        <w:t>теста</w:t>
      </w:r>
      <w:proofErr w:type="spellEnd"/>
      <w:r w:rsidRPr="00457F86">
        <w:rPr>
          <w:sz w:val="24"/>
        </w:rPr>
        <w:t xml:space="preserve">. </w:t>
      </w:r>
      <w:proofErr w:type="spellStart"/>
      <w:r w:rsidRPr="00457F86">
        <w:rPr>
          <w:sz w:val="24"/>
        </w:rPr>
        <w:t>Перемешивание</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ложкой</w:t>
      </w:r>
      <w:proofErr w:type="spellEnd"/>
      <w:r w:rsidRPr="00457F86">
        <w:rPr>
          <w:sz w:val="24"/>
        </w:rPr>
        <w:t xml:space="preserve"> (</w:t>
      </w:r>
      <w:proofErr w:type="spellStart"/>
      <w:r w:rsidRPr="00457F86">
        <w:rPr>
          <w:sz w:val="24"/>
        </w:rPr>
        <w:t>венчиком</w:t>
      </w:r>
      <w:proofErr w:type="spellEnd"/>
      <w:r w:rsidRPr="00457F86">
        <w:rPr>
          <w:sz w:val="24"/>
        </w:rPr>
        <w:t xml:space="preserve">, </w:t>
      </w:r>
      <w:proofErr w:type="spellStart"/>
      <w:r w:rsidRPr="00457F86">
        <w:rPr>
          <w:sz w:val="24"/>
        </w:rPr>
        <w:t>миксером</w:t>
      </w:r>
      <w:proofErr w:type="spellEnd"/>
      <w:r w:rsidRPr="00457F86">
        <w:rPr>
          <w:sz w:val="24"/>
        </w:rPr>
        <w:t xml:space="preserve">, </w:t>
      </w:r>
      <w:proofErr w:type="spellStart"/>
      <w:r w:rsidRPr="00457F86">
        <w:rPr>
          <w:sz w:val="24"/>
        </w:rPr>
        <w:t>блендером</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варке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включение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набирание</w:t>
      </w:r>
      <w:proofErr w:type="spellEnd"/>
      <w:r w:rsidRPr="00457F86">
        <w:rPr>
          <w:sz w:val="24"/>
        </w:rPr>
        <w:t xml:space="preserve"> </w:t>
      </w:r>
      <w:proofErr w:type="spellStart"/>
      <w:r w:rsidRPr="00457F86">
        <w:rPr>
          <w:sz w:val="24"/>
        </w:rPr>
        <w:t>воды</w:t>
      </w:r>
      <w:proofErr w:type="spellEnd"/>
      <w:r w:rsidRPr="00457F86">
        <w:rPr>
          <w:sz w:val="24"/>
        </w:rPr>
        <w:t xml:space="preserve">, </w:t>
      </w:r>
      <w:proofErr w:type="spellStart"/>
      <w:r w:rsidRPr="00457F86">
        <w:rPr>
          <w:sz w:val="24"/>
        </w:rPr>
        <w:t>закладывание</w:t>
      </w:r>
      <w:proofErr w:type="spellEnd"/>
      <w:r w:rsidRPr="00457F86">
        <w:rPr>
          <w:sz w:val="24"/>
        </w:rPr>
        <w:t xml:space="preserve"> </w:t>
      </w:r>
      <w:proofErr w:type="spellStart"/>
      <w:r w:rsidRPr="00457F86">
        <w:rPr>
          <w:sz w:val="24"/>
        </w:rPr>
        <w:t>продукта</w:t>
      </w:r>
      <w:proofErr w:type="spellEnd"/>
      <w:r w:rsidRPr="00457F86">
        <w:rPr>
          <w:sz w:val="24"/>
        </w:rPr>
        <w:t xml:space="preserve"> в </w:t>
      </w:r>
      <w:proofErr w:type="spellStart"/>
      <w:r w:rsidRPr="00457F86">
        <w:rPr>
          <w:sz w:val="24"/>
        </w:rPr>
        <w:t>воду</w:t>
      </w:r>
      <w:proofErr w:type="spellEnd"/>
      <w:r w:rsidRPr="00457F86">
        <w:rPr>
          <w:sz w:val="24"/>
        </w:rPr>
        <w:t xml:space="preserve">, </w:t>
      </w:r>
      <w:proofErr w:type="spellStart"/>
      <w:r w:rsidRPr="00457F86">
        <w:rPr>
          <w:sz w:val="24"/>
        </w:rPr>
        <w:t>постановка</w:t>
      </w:r>
      <w:proofErr w:type="spellEnd"/>
      <w:r w:rsidRPr="00457F86">
        <w:rPr>
          <w:sz w:val="24"/>
        </w:rPr>
        <w:t xml:space="preserve"> </w:t>
      </w:r>
      <w:proofErr w:type="spellStart"/>
      <w:r w:rsidRPr="00457F86">
        <w:rPr>
          <w:sz w:val="24"/>
        </w:rPr>
        <w:t>кастрюли</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конфорку</w:t>
      </w:r>
      <w:proofErr w:type="spellEnd"/>
      <w:r w:rsidRPr="00457F86">
        <w:rPr>
          <w:sz w:val="24"/>
        </w:rPr>
        <w:t xml:space="preserve">, </w:t>
      </w:r>
      <w:proofErr w:type="spellStart"/>
      <w:r w:rsidRPr="00457F86">
        <w:rPr>
          <w:sz w:val="24"/>
        </w:rPr>
        <w:t>установка</w:t>
      </w:r>
      <w:proofErr w:type="spellEnd"/>
      <w:r w:rsidRPr="00457F86">
        <w:rPr>
          <w:sz w:val="24"/>
        </w:rPr>
        <w:t xml:space="preserve"> </w:t>
      </w:r>
      <w:proofErr w:type="spellStart"/>
      <w:r w:rsidRPr="00457F86">
        <w:rPr>
          <w:sz w:val="24"/>
        </w:rPr>
        <w:t>таймера</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определенное</w:t>
      </w:r>
      <w:proofErr w:type="spellEnd"/>
      <w:r w:rsidRPr="00457F86">
        <w:rPr>
          <w:sz w:val="24"/>
        </w:rPr>
        <w:t xml:space="preserve"> </w:t>
      </w:r>
      <w:proofErr w:type="spellStart"/>
      <w:r w:rsidRPr="00457F86">
        <w:rPr>
          <w:sz w:val="24"/>
        </w:rPr>
        <w:t>время</w:t>
      </w:r>
      <w:proofErr w:type="spellEnd"/>
      <w:r w:rsidRPr="00457F86">
        <w:rPr>
          <w:sz w:val="24"/>
        </w:rPr>
        <w:t xml:space="preserve">, </w:t>
      </w:r>
      <w:proofErr w:type="spellStart"/>
      <w:r w:rsidRPr="00457F86">
        <w:rPr>
          <w:sz w:val="24"/>
        </w:rPr>
        <w:t>выключение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вынимание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жарке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включение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наливание</w:t>
      </w:r>
      <w:proofErr w:type="spellEnd"/>
      <w:r w:rsidRPr="00457F86">
        <w:rPr>
          <w:sz w:val="24"/>
        </w:rPr>
        <w:t xml:space="preserve"> </w:t>
      </w:r>
      <w:proofErr w:type="spellStart"/>
      <w:r w:rsidRPr="00457F86">
        <w:rPr>
          <w:sz w:val="24"/>
        </w:rPr>
        <w:t>масла</w:t>
      </w:r>
      <w:proofErr w:type="spellEnd"/>
      <w:r w:rsidRPr="00457F86">
        <w:rPr>
          <w:sz w:val="24"/>
        </w:rPr>
        <w:t xml:space="preserve">, </w:t>
      </w:r>
      <w:proofErr w:type="spellStart"/>
      <w:r w:rsidRPr="00457F86">
        <w:rPr>
          <w:sz w:val="24"/>
        </w:rPr>
        <w:t>выкладывание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сковороду</w:t>
      </w:r>
      <w:proofErr w:type="spellEnd"/>
      <w:r w:rsidRPr="00457F86">
        <w:rPr>
          <w:sz w:val="24"/>
        </w:rPr>
        <w:t xml:space="preserve">, </w:t>
      </w:r>
      <w:proofErr w:type="spellStart"/>
      <w:r w:rsidRPr="00457F86">
        <w:rPr>
          <w:sz w:val="24"/>
        </w:rPr>
        <w:t>постановка</w:t>
      </w:r>
      <w:proofErr w:type="spellEnd"/>
      <w:r w:rsidRPr="00457F86">
        <w:rPr>
          <w:sz w:val="24"/>
        </w:rPr>
        <w:t xml:space="preserve"> </w:t>
      </w:r>
      <w:proofErr w:type="spellStart"/>
      <w:r w:rsidRPr="00457F86">
        <w:rPr>
          <w:sz w:val="24"/>
        </w:rPr>
        <w:t>сковороды</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конфорку</w:t>
      </w:r>
      <w:proofErr w:type="spellEnd"/>
      <w:r w:rsidRPr="00457F86">
        <w:rPr>
          <w:sz w:val="24"/>
        </w:rPr>
        <w:t xml:space="preserve">, </w:t>
      </w:r>
      <w:proofErr w:type="spellStart"/>
      <w:r w:rsidRPr="00457F86">
        <w:rPr>
          <w:sz w:val="24"/>
        </w:rPr>
        <w:t>установка</w:t>
      </w:r>
      <w:proofErr w:type="spellEnd"/>
      <w:r w:rsidRPr="00457F86">
        <w:rPr>
          <w:sz w:val="24"/>
        </w:rPr>
        <w:t xml:space="preserve"> </w:t>
      </w:r>
      <w:proofErr w:type="spellStart"/>
      <w:r w:rsidRPr="00457F86">
        <w:rPr>
          <w:sz w:val="24"/>
        </w:rPr>
        <w:t>таймера</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определенное</w:t>
      </w:r>
      <w:proofErr w:type="spellEnd"/>
      <w:r w:rsidRPr="00457F86">
        <w:rPr>
          <w:sz w:val="24"/>
        </w:rPr>
        <w:t xml:space="preserve"> </w:t>
      </w:r>
      <w:proofErr w:type="spellStart"/>
      <w:r w:rsidRPr="00457F86">
        <w:rPr>
          <w:sz w:val="24"/>
        </w:rPr>
        <w:t>время</w:t>
      </w:r>
      <w:proofErr w:type="spellEnd"/>
      <w:r w:rsidRPr="00457F86">
        <w:rPr>
          <w:sz w:val="24"/>
        </w:rPr>
        <w:t xml:space="preserve">, </w:t>
      </w:r>
      <w:proofErr w:type="spellStart"/>
      <w:r w:rsidRPr="00457F86">
        <w:rPr>
          <w:sz w:val="24"/>
        </w:rPr>
        <w:t>перемешивание</w:t>
      </w:r>
      <w:proofErr w:type="spellEnd"/>
      <w:r w:rsidRPr="00457F86">
        <w:rPr>
          <w:sz w:val="24"/>
        </w:rPr>
        <w:t>/</w:t>
      </w:r>
      <w:proofErr w:type="spellStart"/>
      <w:r w:rsidRPr="00457F86">
        <w:rPr>
          <w:sz w:val="24"/>
        </w:rPr>
        <w:t>переворачивание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выключение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снимание</w:t>
      </w:r>
      <w:proofErr w:type="spellEnd"/>
      <w:r w:rsidRPr="00457F86">
        <w:rPr>
          <w:sz w:val="24"/>
        </w:rPr>
        <w:t xml:space="preserve"> </w:t>
      </w:r>
      <w:proofErr w:type="spellStart"/>
      <w:r w:rsidRPr="00457F86">
        <w:rPr>
          <w:sz w:val="24"/>
        </w:rPr>
        <w:t>продукта</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выпекании</w:t>
      </w:r>
      <w:proofErr w:type="spellEnd"/>
      <w:r w:rsidRPr="00457F86">
        <w:rPr>
          <w:sz w:val="24"/>
        </w:rPr>
        <w:t xml:space="preserve"> </w:t>
      </w:r>
      <w:proofErr w:type="spellStart"/>
      <w:r w:rsidRPr="00457F86">
        <w:rPr>
          <w:sz w:val="24"/>
        </w:rPr>
        <w:t>полуфабриката</w:t>
      </w:r>
      <w:proofErr w:type="spellEnd"/>
      <w:r w:rsidRPr="00457F86">
        <w:rPr>
          <w:sz w:val="24"/>
        </w:rPr>
        <w:t xml:space="preserve">: </w:t>
      </w:r>
      <w:proofErr w:type="spellStart"/>
      <w:r w:rsidRPr="00457F86">
        <w:rPr>
          <w:sz w:val="24"/>
        </w:rPr>
        <w:t>включение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духовки</w:t>
      </w:r>
      <w:proofErr w:type="spellEnd"/>
      <w:r w:rsidRPr="00457F86">
        <w:rPr>
          <w:sz w:val="24"/>
        </w:rPr>
        <w:t xml:space="preserve">, </w:t>
      </w:r>
      <w:proofErr w:type="spellStart"/>
      <w:r w:rsidRPr="00457F86">
        <w:rPr>
          <w:sz w:val="24"/>
        </w:rPr>
        <w:t>смазывание</w:t>
      </w:r>
      <w:proofErr w:type="spellEnd"/>
      <w:r w:rsidRPr="00457F86">
        <w:rPr>
          <w:sz w:val="24"/>
        </w:rPr>
        <w:t xml:space="preserve"> </w:t>
      </w:r>
      <w:proofErr w:type="spellStart"/>
      <w:r w:rsidRPr="00457F86">
        <w:rPr>
          <w:sz w:val="24"/>
        </w:rPr>
        <w:t>противня</w:t>
      </w:r>
      <w:proofErr w:type="spellEnd"/>
      <w:r w:rsidRPr="00457F86">
        <w:rPr>
          <w:sz w:val="24"/>
        </w:rPr>
        <w:t xml:space="preserve">, </w:t>
      </w:r>
      <w:proofErr w:type="spellStart"/>
      <w:r w:rsidRPr="00457F86">
        <w:rPr>
          <w:sz w:val="24"/>
        </w:rPr>
        <w:t>выкладывание</w:t>
      </w:r>
      <w:proofErr w:type="spellEnd"/>
      <w:r w:rsidRPr="00457F86">
        <w:rPr>
          <w:sz w:val="24"/>
        </w:rPr>
        <w:t xml:space="preserve"> </w:t>
      </w:r>
      <w:proofErr w:type="spellStart"/>
      <w:r w:rsidRPr="00457F86">
        <w:rPr>
          <w:sz w:val="24"/>
        </w:rPr>
        <w:t>полуфабриката</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противень</w:t>
      </w:r>
      <w:proofErr w:type="spellEnd"/>
      <w:r w:rsidRPr="00457F86">
        <w:rPr>
          <w:sz w:val="24"/>
        </w:rPr>
        <w:t xml:space="preserve">, </w:t>
      </w:r>
      <w:proofErr w:type="spellStart"/>
      <w:r w:rsidRPr="00457F86">
        <w:rPr>
          <w:sz w:val="24"/>
        </w:rPr>
        <w:t>постановка</w:t>
      </w:r>
      <w:proofErr w:type="spellEnd"/>
      <w:r w:rsidRPr="00457F86">
        <w:rPr>
          <w:sz w:val="24"/>
        </w:rPr>
        <w:t xml:space="preserve"> </w:t>
      </w:r>
      <w:proofErr w:type="spellStart"/>
      <w:r w:rsidRPr="00457F86">
        <w:rPr>
          <w:sz w:val="24"/>
        </w:rPr>
        <w:t>противня</w:t>
      </w:r>
      <w:proofErr w:type="spellEnd"/>
      <w:r w:rsidRPr="00457F86">
        <w:rPr>
          <w:sz w:val="24"/>
        </w:rPr>
        <w:t xml:space="preserve"> в </w:t>
      </w:r>
      <w:proofErr w:type="spellStart"/>
      <w:r w:rsidRPr="00457F86">
        <w:rPr>
          <w:sz w:val="24"/>
        </w:rPr>
        <w:t>духовку</w:t>
      </w:r>
      <w:proofErr w:type="spellEnd"/>
      <w:r w:rsidRPr="00457F86">
        <w:rPr>
          <w:sz w:val="24"/>
        </w:rPr>
        <w:t xml:space="preserve">, </w:t>
      </w:r>
      <w:proofErr w:type="spellStart"/>
      <w:r w:rsidRPr="00457F86">
        <w:rPr>
          <w:sz w:val="24"/>
        </w:rPr>
        <w:t>установка</w:t>
      </w:r>
      <w:proofErr w:type="spellEnd"/>
      <w:r w:rsidRPr="00457F86">
        <w:rPr>
          <w:sz w:val="24"/>
        </w:rPr>
        <w:t xml:space="preserve"> </w:t>
      </w:r>
      <w:proofErr w:type="spellStart"/>
      <w:r w:rsidRPr="00457F86">
        <w:rPr>
          <w:sz w:val="24"/>
        </w:rPr>
        <w:t>таймера</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определенное</w:t>
      </w:r>
      <w:proofErr w:type="spellEnd"/>
      <w:r w:rsidRPr="00457F86">
        <w:rPr>
          <w:sz w:val="24"/>
        </w:rPr>
        <w:t xml:space="preserve"> </w:t>
      </w:r>
      <w:proofErr w:type="spellStart"/>
      <w:r w:rsidRPr="00457F86">
        <w:rPr>
          <w:sz w:val="24"/>
        </w:rPr>
        <w:t>время</w:t>
      </w:r>
      <w:proofErr w:type="spellEnd"/>
      <w:r w:rsidRPr="00457F86">
        <w:rPr>
          <w:sz w:val="24"/>
        </w:rPr>
        <w:t xml:space="preserve">, </w:t>
      </w:r>
      <w:proofErr w:type="spellStart"/>
      <w:r w:rsidRPr="00457F86">
        <w:rPr>
          <w:sz w:val="24"/>
        </w:rPr>
        <w:t>вынимание</w:t>
      </w:r>
      <w:proofErr w:type="spellEnd"/>
      <w:r w:rsidRPr="00457F86">
        <w:rPr>
          <w:sz w:val="24"/>
        </w:rPr>
        <w:t xml:space="preserve"> </w:t>
      </w:r>
      <w:proofErr w:type="spellStart"/>
      <w:r w:rsidRPr="00457F86">
        <w:rPr>
          <w:sz w:val="24"/>
        </w:rPr>
        <w:t>противня</w:t>
      </w:r>
      <w:proofErr w:type="spellEnd"/>
      <w:r w:rsidRPr="00457F86">
        <w:rPr>
          <w:sz w:val="24"/>
        </w:rPr>
        <w:t xml:space="preserve"> </w:t>
      </w:r>
      <w:proofErr w:type="spellStart"/>
      <w:r w:rsidRPr="00457F86">
        <w:rPr>
          <w:sz w:val="24"/>
        </w:rPr>
        <w:t>из</w:t>
      </w:r>
      <w:proofErr w:type="spellEnd"/>
      <w:r w:rsidRPr="00457F86">
        <w:rPr>
          <w:sz w:val="24"/>
        </w:rPr>
        <w:t xml:space="preserve"> </w:t>
      </w:r>
      <w:proofErr w:type="spellStart"/>
      <w:r w:rsidRPr="00457F86">
        <w:rPr>
          <w:sz w:val="24"/>
        </w:rPr>
        <w:t>духовки</w:t>
      </w:r>
      <w:proofErr w:type="spellEnd"/>
      <w:r w:rsidRPr="00457F86">
        <w:rPr>
          <w:sz w:val="24"/>
        </w:rPr>
        <w:t xml:space="preserve">, </w:t>
      </w:r>
      <w:proofErr w:type="spellStart"/>
      <w:r w:rsidRPr="00457F86">
        <w:rPr>
          <w:sz w:val="24"/>
        </w:rPr>
        <w:t>снимание</w:t>
      </w:r>
      <w:proofErr w:type="spellEnd"/>
      <w:r w:rsidRPr="00457F86">
        <w:rPr>
          <w:sz w:val="24"/>
        </w:rPr>
        <w:t xml:space="preserve"> </w:t>
      </w:r>
      <w:proofErr w:type="spellStart"/>
      <w:r w:rsidRPr="00457F86">
        <w:rPr>
          <w:sz w:val="24"/>
        </w:rPr>
        <w:t>выпечки</w:t>
      </w:r>
      <w:proofErr w:type="spellEnd"/>
      <w:r w:rsidRPr="00457F86">
        <w:rPr>
          <w:sz w:val="24"/>
        </w:rPr>
        <w:t xml:space="preserve">, </w:t>
      </w:r>
      <w:proofErr w:type="spellStart"/>
      <w:r w:rsidRPr="00457F86">
        <w:rPr>
          <w:sz w:val="24"/>
        </w:rPr>
        <w:t>выключение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духовки</w:t>
      </w:r>
      <w:proofErr w:type="spellEnd"/>
      <w:r w:rsidRPr="00457F86">
        <w:rPr>
          <w:sz w:val="24"/>
        </w:rPr>
        <w:t xml:space="preserve">. </w:t>
      </w:r>
      <w:proofErr w:type="spellStart"/>
      <w:r w:rsidRPr="00457F86">
        <w:rPr>
          <w:sz w:val="24"/>
        </w:rPr>
        <w:t>Поддержание</w:t>
      </w:r>
      <w:proofErr w:type="spellEnd"/>
      <w:r w:rsidRPr="00457F86">
        <w:rPr>
          <w:sz w:val="24"/>
        </w:rPr>
        <w:t xml:space="preserve"> </w:t>
      </w:r>
      <w:proofErr w:type="spellStart"/>
      <w:r w:rsidRPr="00457F86">
        <w:rPr>
          <w:sz w:val="24"/>
        </w:rPr>
        <w:t>чистоты</w:t>
      </w:r>
      <w:proofErr w:type="spellEnd"/>
      <w:r w:rsidRPr="00457F86">
        <w:rPr>
          <w:sz w:val="24"/>
        </w:rPr>
        <w:t xml:space="preserve"> </w:t>
      </w:r>
      <w:proofErr w:type="spellStart"/>
      <w:r w:rsidRPr="00457F86">
        <w:rPr>
          <w:sz w:val="24"/>
        </w:rPr>
        <w:t>рабочего</w:t>
      </w:r>
      <w:proofErr w:type="spellEnd"/>
      <w:r w:rsidRPr="00457F86">
        <w:rPr>
          <w:sz w:val="24"/>
        </w:rPr>
        <w:t xml:space="preserve"> </w:t>
      </w:r>
      <w:proofErr w:type="spellStart"/>
      <w:r w:rsidRPr="00457F86">
        <w:rPr>
          <w:sz w:val="24"/>
        </w:rPr>
        <w:t>места</w:t>
      </w:r>
      <w:proofErr w:type="spellEnd"/>
      <w:r w:rsidRPr="00457F86">
        <w:rPr>
          <w:sz w:val="24"/>
        </w:rPr>
        <w:t xml:space="preserve"> в </w:t>
      </w:r>
      <w:proofErr w:type="spellStart"/>
      <w:r w:rsidRPr="00457F86">
        <w:rPr>
          <w:sz w:val="24"/>
        </w:rPr>
        <w:t>процессе</w:t>
      </w:r>
      <w:proofErr w:type="spellEnd"/>
      <w:r w:rsidRPr="00457F86">
        <w:rPr>
          <w:sz w:val="24"/>
        </w:rPr>
        <w:t xml:space="preserve"> </w:t>
      </w:r>
      <w:proofErr w:type="spellStart"/>
      <w:r w:rsidRPr="00457F86">
        <w:rPr>
          <w:sz w:val="24"/>
        </w:rPr>
        <w:t>приготовления</w:t>
      </w:r>
      <w:proofErr w:type="spellEnd"/>
      <w:r w:rsidRPr="00457F86">
        <w:rPr>
          <w:sz w:val="24"/>
        </w:rPr>
        <w:t xml:space="preserve"> </w:t>
      </w:r>
      <w:proofErr w:type="spellStart"/>
      <w:r w:rsidRPr="00457F86">
        <w:rPr>
          <w:sz w:val="24"/>
        </w:rPr>
        <w:t>пищи</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варке</w:t>
      </w:r>
      <w:proofErr w:type="spellEnd"/>
      <w:r w:rsidRPr="00457F86">
        <w:rPr>
          <w:sz w:val="24"/>
        </w:rPr>
        <w:t xml:space="preserve"> </w:t>
      </w:r>
      <w:proofErr w:type="spellStart"/>
      <w:r w:rsidRPr="00457F86">
        <w:rPr>
          <w:sz w:val="24"/>
        </w:rPr>
        <w:t>яйца</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яйца</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кухонного</w:t>
      </w:r>
      <w:proofErr w:type="spellEnd"/>
      <w:r w:rsidRPr="00457F86">
        <w:rPr>
          <w:sz w:val="24"/>
        </w:rPr>
        <w:t xml:space="preserve"> </w:t>
      </w:r>
      <w:proofErr w:type="spellStart"/>
      <w:r w:rsidRPr="00457F86">
        <w:rPr>
          <w:sz w:val="24"/>
        </w:rPr>
        <w:t>инвентаря</w:t>
      </w:r>
      <w:proofErr w:type="spellEnd"/>
      <w:r w:rsidRPr="00457F86">
        <w:rPr>
          <w:sz w:val="24"/>
        </w:rPr>
        <w:t xml:space="preserve"> (</w:t>
      </w:r>
      <w:proofErr w:type="spellStart"/>
      <w:r w:rsidRPr="00457F86">
        <w:rPr>
          <w:sz w:val="24"/>
        </w:rPr>
        <w:t>кастрюля</w:t>
      </w:r>
      <w:proofErr w:type="spellEnd"/>
      <w:r w:rsidRPr="00457F86">
        <w:rPr>
          <w:sz w:val="24"/>
        </w:rPr>
        <w:t xml:space="preserve">, </w:t>
      </w:r>
      <w:proofErr w:type="spellStart"/>
      <w:r w:rsidRPr="00457F86">
        <w:rPr>
          <w:sz w:val="24"/>
        </w:rPr>
        <w:t>шумовка</w:t>
      </w:r>
      <w:proofErr w:type="spellEnd"/>
      <w:r w:rsidRPr="00457F86">
        <w:rPr>
          <w:sz w:val="24"/>
        </w:rPr>
        <w:t xml:space="preserve">, </w:t>
      </w:r>
      <w:proofErr w:type="spellStart"/>
      <w:r w:rsidRPr="00457F86">
        <w:rPr>
          <w:sz w:val="24"/>
        </w:rPr>
        <w:t>тарелка</w:t>
      </w:r>
      <w:proofErr w:type="spellEnd"/>
      <w:r w:rsidRPr="00457F86">
        <w:rPr>
          <w:sz w:val="24"/>
        </w:rPr>
        <w:t xml:space="preserve">), </w:t>
      </w:r>
      <w:proofErr w:type="spellStart"/>
      <w:r w:rsidRPr="00457F86">
        <w:rPr>
          <w:sz w:val="24"/>
        </w:rPr>
        <w:t>мытьё</w:t>
      </w:r>
      <w:proofErr w:type="spellEnd"/>
      <w:r w:rsidRPr="00457F86">
        <w:rPr>
          <w:sz w:val="24"/>
        </w:rPr>
        <w:t xml:space="preserve"> </w:t>
      </w:r>
      <w:proofErr w:type="spellStart"/>
      <w:r w:rsidRPr="00457F86">
        <w:rPr>
          <w:sz w:val="24"/>
        </w:rPr>
        <w:t>яиц</w:t>
      </w:r>
      <w:proofErr w:type="spellEnd"/>
      <w:r w:rsidRPr="00457F86">
        <w:rPr>
          <w:sz w:val="24"/>
        </w:rPr>
        <w:t xml:space="preserve">, </w:t>
      </w:r>
      <w:proofErr w:type="spellStart"/>
      <w:r w:rsidRPr="00457F86">
        <w:rPr>
          <w:sz w:val="24"/>
        </w:rPr>
        <w:t>закладывание</w:t>
      </w:r>
      <w:proofErr w:type="spellEnd"/>
      <w:r w:rsidRPr="00457F86">
        <w:rPr>
          <w:sz w:val="24"/>
        </w:rPr>
        <w:t xml:space="preserve"> </w:t>
      </w:r>
      <w:proofErr w:type="spellStart"/>
      <w:r w:rsidRPr="00457F86">
        <w:rPr>
          <w:sz w:val="24"/>
        </w:rPr>
        <w:t>яиц</w:t>
      </w:r>
      <w:proofErr w:type="spellEnd"/>
      <w:r w:rsidRPr="00457F86">
        <w:rPr>
          <w:sz w:val="24"/>
        </w:rPr>
        <w:t xml:space="preserve"> в </w:t>
      </w:r>
      <w:proofErr w:type="spellStart"/>
      <w:r w:rsidRPr="00457F86">
        <w:rPr>
          <w:sz w:val="24"/>
        </w:rPr>
        <w:t>кастрюлю</w:t>
      </w:r>
      <w:proofErr w:type="spellEnd"/>
      <w:r w:rsidRPr="00457F86">
        <w:rPr>
          <w:sz w:val="24"/>
        </w:rPr>
        <w:t xml:space="preserve">, </w:t>
      </w:r>
      <w:proofErr w:type="spellStart"/>
      <w:r w:rsidRPr="00457F86">
        <w:rPr>
          <w:sz w:val="24"/>
        </w:rPr>
        <w:t>наливание</w:t>
      </w:r>
      <w:proofErr w:type="spellEnd"/>
      <w:r w:rsidRPr="00457F86">
        <w:rPr>
          <w:sz w:val="24"/>
        </w:rPr>
        <w:t xml:space="preserve"> </w:t>
      </w:r>
      <w:proofErr w:type="spellStart"/>
      <w:r w:rsidRPr="00457F86">
        <w:rPr>
          <w:sz w:val="24"/>
        </w:rPr>
        <w:t>воды</w:t>
      </w:r>
      <w:proofErr w:type="spellEnd"/>
      <w:r w:rsidRPr="00457F86">
        <w:rPr>
          <w:sz w:val="24"/>
        </w:rPr>
        <w:t xml:space="preserve"> в </w:t>
      </w:r>
      <w:proofErr w:type="spellStart"/>
      <w:r w:rsidRPr="00457F86">
        <w:rPr>
          <w:sz w:val="24"/>
        </w:rPr>
        <w:t>кастрюлю</w:t>
      </w:r>
      <w:proofErr w:type="spellEnd"/>
      <w:r w:rsidRPr="00457F86">
        <w:rPr>
          <w:sz w:val="24"/>
        </w:rPr>
        <w:t xml:space="preserve">, </w:t>
      </w:r>
      <w:proofErr w:type="spellStart"/>
      <w:r w:rsidRPr="00457F86">
        <w:rPr>
          <w:sz w:val="24"/>
        </w:rPr>
        <w:t>включение</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постановка</w:t>
      </w:r>
      <w:proofErr w:type="spellEnd"/>
      <w:r w:rsidRPr="00457F86">
        <w:rPr>
          <w:sz w:val="24"/>
        </w:rPr>
        <w:t xml:space="preserve"> </w:t>
      </w:r>
      <w:proofErr w:type="spellStart"/>
      <w:r w:rsidRPr="00457F86">
        <w:rPr>
          <w:sz w:val="24"/>
        </w:rPr>
        <w:t>кастрюли</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конфорку</w:t>
      </w:r>
      <w:proofErr w:type="spellEnd"/>
      <w:r w:rsidRPr="00457F86">
        <w:rPr>
          <w:sz w:val="24"/>
        </w:rPr>
        <w:t xml:space="preserve">, </w:t>
      </w:r>
      <w:proofErr w:type="spellStart"/>
      <w:r w:rsidRPr="00457F86">
        <w:rPr>
          <w:sz w:val="24"/>
        </w:rPr>
        <w:t>установка</w:t>
      </w:r>
      <w:proofErr w:type="spellEnd"/>
      <w:r w:rsidRPr="00457F86">
        <w:rPr>
          <w:sz w:val="24"/>
        </w:rPr>
        <w:t xml:space="preserve"> </w:t>
      </w:r>
      <w:proofErr w:type="spellStart"/>
      <w:r w:rsidRPr="00457F86">
        <w:rPr>
          <w:sz w:val="24"/>
        </w:rPr>
        <w:t>времени</w:t>
      </w:r>
      <w:proofErr w:type="spellEnd"/>
      <w:r w:rsidRPr="00457F86">
        <w:rPr>
          <w:sz w:val="24"/>
        </w:rPr>
        <w:t xml:space="preserve"> </w:t>
      </w:r>
      <w:proofErr w:type="spellStart"/>
      <w:r w:rsidRPr="00457F86">
        <w:rPr>
          <w:sz w:val="24"/>
        </w:rPr>
        <w:t>варки</w:t>
      </w:r>
      <w:proofErr w:type="spellEnd"/>
      <w:r w:rsidRPr="00457F86">
        <w:rPr>
          <w:sz w:val="24"/>
        </w:rPr>
        <w:t xml:space="preserve"> </w:t>
      </w:r>
      <w:proofErr w:type="spellStart"/>
      <w:r w:rsidRPr="00457F86">
        <w:rPr>
          <w:sz w:val="24"/>
        </w:rPr>
        <w:lastRenderedPageBreak/>
        <w:t>на</w:t>
      </w:r>
      <w:proofErr w:type="spellEnd"/>
      <w:r w:rsidRPr="00457F86">
        <w:rPr>
          <w:sz w:val="24"/>
        </w:rPr>
        <w:t xml:space="preserve"> </w:t>
      </w:r>
      <w:proofErr w:type="spellStart"/>
      <w:r w:rsidRPr="00457F86">
        <w:rPr>
          <w:sz w:val="24"/>
        </w:rPr>
        <w:t>таймере</w:t>
      </w:r>
      <w:proofErr w:type="spellEnd"/>
      <w:r w:rsidRPr="00457F86">
        <w:rPr>
          <w:sz w:val="24"/>
        </w:rPr>
        <w:t xml:space="preserve">, </w:t>
      </w:r>
      <w:proofErr w:type="spellStart"/>
      <w:r w:rsidRPr="00457F86">
        <w:rPr>
          <w:sz w:val="24"/>
        </w:rPr>
        <w:t>выключение</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вынимание</w:t>
      </w:r>
      <w:proofErr w:type="spellEnd"/>
      <w:r w:rsidRPr="00457F86">
        <w:rPr>
          <w:sz w:val="24"/>
        </w:rPr>
        <w:t xml:space="preserve"> </w:t>
      </w:r>
      <w:proofErr w:type="spellStart"/>
      <w:r w:rsidRPr="00457F86">
        <w:rPr>
          <w:sz w:val="24"/>
        </w:rPr>
        <w:t>яиц</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приготовлении</w:t>
      </w:r>
      <w:proofErr w:type="spellEnd"/>
      <w:r w:rsidRPr="00457F86">
        <w:rPr>
          <w:sz w:val="24"/>
        </w:rPr>
        <w:t xml:space="preserve"> </w:t>
      </w:r>
      <w:proofErr w:type="spellStart"/>
      <w:r w:rsidRPr="00457F86">
        <w:rPr>
          <w:sz w:val="24"/>
        </w:rPr>
        <w:t>бутерброда</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хлеб</w:t>
      </w:r>
      <w:proofErr w:type="spellEnd"/>
      <w:r w:rsidRPr="00457F86">
        <w:rPr>
          <w:sz w:val="24"/>
        </w:rPr>
        <w:t xml:space="preserve">, </w:t>
      </w:r>
      <w:proofErr w:type="spellStart"/>
      <w:r w:rsidRPr="00457F86">
        <w:rPr>
          <w:sz w:val="24"/>
        </w:rPr>
        <w:t>колбаса</w:t>
      </w:r>
      <w:proofErr w:type="spellEnd"/>
      <w:r w:rsidRPr="00457F86">
        <w:rPr>
          <w:sz w:val="24"/>
        </w:rPr>
        <w:t xml:space="preserve">, </w:t>
      </w:r>
      <w:proofErr w:type="spellStart"/>
      <w:r w:rsidRPr="00457F86">
        <w:rPr>
          <w:sz w:val="24"/>
        </w:rPr>
        <w:t>помидор</w:t>
      </w:r>
      <w:proofErr w:type="spellEnd"/>
      <w:r w:rsidRPr="00457F86">
        <w:rPr>
          <w:sz w:val="24"/>
        </w:rPr>
        <w:t xml:space="preserve">, </w:t>
      </w:r>
      <w:proofErr w:type="spellStart"/>
      <w:r w:rsidRPr="00457F86">
        <w:rPr>
          <w:sz w:val="24"/>
        </w:rPr>
        <w:t>масло</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кухонного</w:t>
      </w:r>
      <w:proofErr w:type="spellEnd"/>
      <w:r w:rsidRPr="00457F86">
        <w:rPr>
          <w:sz w:val="24"/>
        </w:rPr>
        <w:t xml:space="preserve"> </w:t>
      </w:r>
      <w:proofErr w:type="spellStart"/>
      <w:r w:rsidRPr="00457F86">
        <w:rPr>
          <w:sz w:val="24"/>
        </w:rPr>
        <w:t>инвентаря</w:t>
      </w:r>
      <w:proofErr w:type="spellEnd"/>
      <w:r w:rsidRPr="00457F86">
        <w:rPr>
          <w:sz w:val="24"/>
        </w:rPr>
        <w:t xml:space="preserve"> (</w:t>
      </w:r>
      <w:proofErr w:type="spellStart"/>
      <w:r w:rsidRPr="00457F86">
        <w:rPr>
          <w:sz w:val="24"/>
        </w:rPr>
        <w:t>тарелка</w:t>
      </w:r>
      <w:proofErr w:type="spellEnd"/>
      <w:r w:rsidRPr="00457F86">
        <w:rPr>
          <w:sz w:val="24"/>
        </w:rPr>
        <w:t xml:space="preserve">, </w:t>
      </w:r>
      <w:proofErr w:type="spellStart"/>
      <w:r w:rsidRPr="00457F86">
        <w:rPr>
          <w:sz w:val="24"/>
        </w:rPr>
        <w:t>доска</w:t>
      </w:r>
      <w:proofErr w:type="spellEnd"/>
      <w:r w:rsidRPr="00457F86">
        <w:rPr>
          <w:sz w:val="24"/>
        </w:rPr>
        <w:t xml:space="preserve">, </w:t>
      </w:r>
      <w:proofErr w:type="spellStart"/>
      <w:r w:rsidRPr="00457F86">
        <w:rPr>
          <w:sz w:val="24"/>
        </w:rPr>
        <w:t>нож</w:t>
      </w:r>
      <w:proofErr w:type="spellEnd"/>
      <w:r w:rsidRPr="00457F86">
        <w:rPr>
          <w:sz w:val="24"/>
        </w:rPr>
        <w:t xml:space="preserve">), </w:t>
      </w:r>
      <w:proofErr w:type="spellStart"/>
      <w:r w:rsidRPr="00457F86">
        <w:rPr>
          <w:sz w:val="24"/>
        </w:rPr>
        <w:t>нарезание</w:t>
      </w:r>
      <w:proofErr w:type="spellEnd"/>
      <w:r w:rsidRPr="00457F86">
        <w:rPr>
          <w:sz w:val="24"/>
        </w:rPr>
        <w:t xml:space="preserve"> </w:t>
      </w:r>
      <w:proofErr w:type="spellStart"/>
      <w:r w:rsidRPr="00457F86">
        <w:rPr>
          <w:sz w:val="24"/>
        </w:rPr>
        <w:t>хлеба</w:t>
      </w:r>
      <w:proofErr w:type="spellEnd"/>
      <w:r w:rsidRPr="00457F86">
        <w:rPr>
          <w:sz w:val="24"/>
        </w:rPr>
        <w:t xml:space="preserve">, </w:t>
      </w:r>
      <w:proofErr w:type="spellStart"/>
      <w:r w:rsidRPr="00457F86">
        <w:rPr>
          <w:sz w:val="24"/>
        </w:rPr>
        <w:t>нарезание</w:t>
      </w:r>
      <w:proofErr w:type="spellEnd"/>
      <w:r w:rsidRPr="00457F86">
        <w:rPr>
          <w:sz w:val="24"/>
        </w:rPr>
        <w:t xml:space="preserve"> </w:t>
      </w:r>
      <w:proofErr w:type="spellStart"/>
      <w:r w:rsidRPr="00457F86">
        <w:rPr>
          <w:sz w:val="24"/>
        </w:rPr>
        <w:t>колбасы</w:t>
      </w:r>
      <w:proofErr w:type="spellEnd"/>
      <w:r w:rsidRPr="00457F86">
        <w:rPr>
          <w:sz w:val="24"/>
        </w:rPr>
        <w:t xml:space="preserve">, </w:t>
      </w:r>
      <w:proofErr w:type="spellStart"/>
      <w:r w:rsidRPr="00457F86">
        <w:rPr>
          <w:sz w:val="24"/>
        </w:rPr>
        <w:t>нарезание</w:t>
      </w:r>
      <w:proofErr w:type="spellEnd"/>
      <w:r w:rsidRPr="00457F86">
        <w:rPr>
          <w:sz w:val="24"/>
        </w:rPr>
        <w:t xml:space="preserve"> </w:t>
      </w:r>
      <w:proofErr w:type="spellStart"/>
      <w:r w:rsidRPr="00457F86">
        <w:rPr>
          <w:sz w:val="24"/>
        </w:rPr>
        <w:t>помидора</w:t>
      </w:r>
      <w:proofErr w:type="spellEnd"/>
      <w:r w:rsidRPr="00457F86">
        <w:rPr>
          <w:sz w:val="24"/>
        </w:rPr>
        <w:t xml:space="preserve">, </w:t>
      </w:r>
      <w:proofErr w:type="spellStart"/>
      <w:r w:rsidRPr="00457F86">
        <w:rPr>
          <w:sz w:val="24"/>
        </w:rPr>
        <w:t>намазывание</w:t>
      </w:r>
      <w:proofErr w:type="spellEnd"/>
      <w:r w:rsidRPr="00457F86">
        <w:rPr>
          <w:sz w:val="24"/>
        </w:rPr>
        <w:t xml:space="preserve"> </w:t>
      </w:r>
      <w:proofErr w:type="spellStart"/>
      <w:r w:rsidRPr="00457F86">
        <w:rPr>
          <w:sz w:val="24"/>
        </w:rPr>
        <w:t>хлеба</w:t>
      </w:r>
      <w:proofErr w:type="spellEnd"/>
      <w:r w:rsidRPr="00457F86">
        <w:rPr>
          <w:sz w:val="24"/>
        </w:rPr>
        <w:t xml:space="preserve"> </w:t>
      </w:r>
      <w:proofErr w:type="spellStart"/>
      <w:r w:rsidRPr="00457F86">
        <w:rPr>
          <w:sz w:val="24"/>
        </w:rPr>
        <w:t>маслом</w:t>
      </w:r>
      <w:proofErr w:type="spellEnd"/>
      <w:r w:rsidRPr="00457F86">
        <w:rPr>
          <w:sz w:val="24"/>
        </w:rPr>
        <w:t xml:space="preserve">, </w:t>
      </w:r>
      <w:proofErr w:type="spellStart"/>
      <w:r w:rsidRPr="00457F86">
        <w:rPr>
          <w:sz w:val="24"/>
        </w:rPr>
        <w:t>сборка</w:t>
      </w:r>
      <w:proofErr w:type="spellEnd"/>
      <w:r w:rsidRPr="00457F86">
        <w:rPr>
          <w:sz w:val="24"/>
        </w:rPr>
        <w:t xml:space="preserve"> </w:t>
      </w:r>
      <w:proofErr w:type="spellStart"/>
      <w:r w:rsidRPr="00457F86">
        <w:rPr>
          <w:sz w:val="24"/>
        </w:rPr>
        <w:t>бутерброда</w:t>
      </w:r>
      <w:proofErr w:type="spellEnd"/>
      <w:r w:rsidRPr="00457F86">
        <w:rPr>
          <w:sz w:val="24"/>
        </w:rPr>
        <w:t xml:space="preserve"> (</w:t>
      </w:r>
      <w:proofErr w:type="spellStart"/>
      <w:r w:rsidRPr="00457F86">
        <w:rPr>
          <w:sz w:val="24"/>
        </w:rPr>
        <w:t>хлеб</w:t>
      </w:r>
      <w:proofErr w:type="spellEnd"/>
      <w:r w:rsidRPr="00457F86">
        <w:rPr>
          <w:sz w:val="24"/>
        </w:rPr>
        <w:t xml:space="preserve"> с </w:t>
      </w:r>
      <w:proofErr w:type="spellStart"/>
      <w:r w:rsidRPr="00457F86">
        <w:rPr>
          <w:sz w:val="24"/>
        </w:rPr>
        <w:t>маслом</w:t>
      </w:r>
      <w:proofErr w:type="spellEnd"/>
      <w:r w:rsidRPr="00457F86">
        <w:rPr>
          <w:sz w:val="24"/>
        </w:rPr>
        <w:t xml:space="preserve">, </w:t>
      </w:r>
      <w:proofErr w:type="spellStart"/>
      <w:r w:rsidRPr="00457F86">
        <w:rPr>
          <w:sz w:val="24"/>
        </w:rPr>
        <w:t>колбаса</w:t>
      </w:r>
      <w:proofErr w:type="spellEnd"/>
      <w:r w:rsidRPr="00457F86">
        <w:rPr>
          <w:sz w:val="24"/>
        </w:rPr>
        <w:t xml:space="preserve">, </w:t>
      </w:r>
      <w:proofErr w:type="spellStart"/>
      <w:r w:rsidRPr="00457F86">
        <w:rPr>
          <w:sz w:val="24"/>
        </w:rPr>
        <w:t>помидор</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приготовлении</w:t>
      </w:r>
      <w:proofErr w:type="spellEnd"/>
      <w:r w:rsidRPr="00457F86">
        <w:rPr>
          <w:sz w:val="24"/>
        </w:rPr>
        <w:t xml:space="preserve"> </w:t>
      </w:r>
      <w:proofErr w:type="spellStart"/>
      <w:r w:rsidRPr="00457F86">
        <w:rPr>
          <w:sz w:val="24"/>
        </w:rPr>
        <w:t>салата</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вареный</w:t>
      </w:r>
      <w:proofErr w:type="spellEnd"/>
      <w:r w:rsidRPr="00457F86">
        <w:rPr>
          <w:sz w:val="24"/>
        </w:rPr>
        <w:t xml:space="preserve"> </w:t>
      </w:r>
      <w:proofErr w:type="spellStart"/>
      <w:r w:rsidRPr="00457F86">
        <w:rPr>
          <w:sz w:val="24"/>
        </w:rPr>
        <w:t>картофель</w:t>
      </w:r>
      <w:proofErr w:type="spellEnd"/>
      <w:r w:rsidRPr="00457F86">
        <w:rPr>
          <w:sz w:val="24"/>
        </w:rPr>
        <w:t xml:space="preserve">, </w:t>
      </w:r>
      <w:proofErr w:type="spellStart"/>
      <w:r w:rsidRPr="00457F86">
        <w:rPr>
          <w:sz w:val="24"/>
        </w:rPr>
        <w:t>морковь</w:t>
      </w:r>
      <w:proofErr w:type="spellEnd"/>
      <w:r w:rsidRPr="00457F86">
        <w:rPr>
          <w:sz w:val="24"/>
        </w:rPr>
        <w:t xml:space="preserve">, </w:t>
      </w:r>
      <w:proofErr w:type="spellStart"/>
      <w:r w:rsidRPr="00457F86">
        <w:rPr>
          <w:sz w:val="24"/>
        </w:rPr>
        <w:t>кукуруза</w:t>
      </w:r>
      <w:proofErr w:type="spellEnd"/>
      <w:r w:rsidRPr="00457F86">
        <w:rPr>
          <w:sz w:val="24"/>
        </w:rPr>
        <w:t xml:space="preserve">, </w:t>
      </w:r>
      <w:proofErr w:type="spellStart"/>
      <w:r w:rsidRPr="00457F86">
        <w:rPr>
          <w:sz w:val="24"/>
        </w:rPr>
        <w:t>соленый</w:t>
      </w:r>
      <w:proofErr w:type="spellEnd"/>
      <w:r w:rsidRPr="00457F86">
        <w:rPr>
          <w:sz w:val="24"/>
        </w:rPr>
        <w:t xml:space="preserve"> </w:t>
      </w:r>
      <w:proofErr w:type="spellStart"/>
      <w:r w:rsidRPr="00457F86">
        <w:rPr>
          <w:sz w:val="24"/>
        </w:rPr>
        <w:t>огурец</w:t>
      </w:r>
      <w:proofErr w:type="spellEnd"/>
      <w:r w:rsidRPr="00457F86">
        <w:rPr>
          <w:sz w:val="24"/>
        </w:rPr>
        <w:t xml:space="preserve">, </w:t>
      </w:r>
      <w:proofErr w:type="spellStart"/>
      <w:r w:rsidRPr="00457F86">
        <w:rPr>
          <w:sz w:val="24"/>
        </w:rPr>
        <w:t>лук</w:t>
      </w:r>
      <w:proofErr w:type="spellEnd"/>
      <w:r w:rsidRPr="00457F86">
        <w:rPr>
          <w:sz w:val="24"/>
        </w:rPr>
        <w:t xml:space="preserve">, </w:t>
      </w:r>
      <w:proofErr w:type="spellStart"/>
      <w:r w:rsidRPr="00457F86">
        <w:rPr>
          <w:sz w:val="24"/>
        </w:rPr>
        <w:t>масло</w:t>
      </w:r>
      <w:proofErr w:type="spellEnd"/>
      <w:r w:rsidRPr="00457F86">
        <w:rPr>
          <w:sz w:val="24"/>
        </w:rPr>
        <w:t xml:space="preserve"> </w:t>
      </w:r>
      <w:proofErr w:type="spellStart"/>
      <w:r w:rsidRPr="00457F86">
        <w:rPr>
          <w:sz w:val="24"/>
        </w:rPr>
        <w:t>растительное</w:t>
      </w:r>
      <w:proofErr w:type="spellEnd"/>
      <w:r w:rsidRPr="00457F86">
        <w:rPr>
          <w:sz w:val="24"/>
        </w:rPr>
        <w:t xml:space="preserve">, </w:t>
      </w:r>
      <w:proofErr w:type="spellStart"/>
      <w:r w:rsidRPr="00457F86">
        <w:rPr>
          <w:sz w:val="24"/>
        </w:rPr>
        <w:t>соль</w:t>
      </w:r>
      <w:proofErr w:type="spellEnd"/>
      <w:r w:rsidRPr="00457F86">
        <w:rPr>
          <w:sz w:val="24"/>
        </w:rPr>
        <w:t xml:space="preserve">, </w:t>
      </w:r>
      <w:proofErr w:type="spellStart"/>
      <w:r w:rsidRPr="00457F86">
        <w:rPr>
          <w:sz w:val="24"/>
        </w:rPr>
        <w:t>зелень</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кухонного</w:t>
      </w:r>
      <w:proofErr w:type="spellEnd"/>
      <w:r w:rsidRPr="00457F86">
        <w:rPr>
          <w:sz w:val="24"/>
        </w:rPr>
        <w:t xml:space="preserve"> </w:t>
      </w:r>
      <w:proofErr w:type="spellStart"/>
      <w:r w:rsidRPr="00457F86">
        <w:rPr>
          <w:sz w:val="24"/>
        </w:rPr>
        <w:t>инвентаря</w:t>
      </w:r>
      <w:proofErr w:type="spellEnd"/>
      <w:r w:rsidRPr="00457F86">
        <w:rPr>
          <w:sz w:val="24"/>
        </w:rPr>
        <w:t xml:space="preserve"> (</w:t>
      </w:r>
      <w:proofErr w:type="spellStart"/>
      <w:r w:rsidRPr="00457F86">
        <w:rPr>
          <w:sz w:val="24"/>
        </w:rPr>
        <w:t>салатница</w:t>
      </w:r>
      <w:proofErr w:type="spellEnd"/>
      <w:r w:rsidRPr="00457F86">
        <w:rPr>
          <w:sz w:val="24"/>
        </w:rPr>
        <w:t xml:space="preserve">, </w:t>
      </w:r>
      <w:proofErr w:type="spellStart"/>
      <w:r w:rsidRPr="00457F86">
        <w:rPr>
          <w:sz w:val="24"/>
        </w:rPr>
        <w:t>ложка</w:t>
      </w:r>
      <w:proofErr w:type="spellEnd"/>
      <w:r w:rsidRPr="00457F86">
        <w:rPr>
          <w:sz w:val="24"/>
        </w:rPr>
        <w:t xml:space="preserve">, </w:t>
      </w:r>
      <w:proofErr w:type="spellStart"/>
      <w:r w:rsidRPr="00457F86">
        <w:rPr>
          <w:sz w:val="24"/>
        </w:rPr>
        <w:t>нож</w:t>
      </w:r>
      <w:proofErr w:type="spellEnd"/>
      <w:r w:rsidRPr="00457F86">
        <w:rPr>
          <w:sz w:val="24"/>
        </w:rPr>
        <w:t xml:space="preserve">, </w:t>
      </w:r>
      <w:proofErr w:type="spellStart"/>
      <w:r w:rsidRPr="00457F86">
        <w:rPr>
          <w:sz w:val="24"/>
        </w:rPr>
        <w:t>доска</w:t>
      </w:r>
      <w:proofErr w:type="spellEnd"/>
      <w:r w:rsidRPr="00457F86">
        <w:rPr>
          <w:sz w:val="24"/>
        </w:rPr>
        <w:t xml:space="preserve">, </w:t>
      </w:r>
      <w:proofErr w:type="spellStart"/>
      <w:r w:rsidRPr="00457F86">
        <w:rPr>
          <w:sz w:val="24"/>
        </w:rPr>
        <w:t>открывалка</w:t>
      </w:r>
      <w:proofErr w:type="spellEnd"/>
      <w:r w:rsidRPr="00457F86">
        <w:rPr>
          <w:sz w:val="24"/>
        </w:rPr>
        <w:t xml:space="preserve">, </w:t>
      </w:r>
      <w:proofErr w:type="spellStart"/>
      <w:r w:rsidRPr="00457F86">
        <w:rPr>
          <w:sz w:val="24"/>
        </w:rPr>
        <w:t>тарелки</w:t>
      </w:r>
      <w:proofErr w:type="spellEnd"/>
      <w:r w:rsidRPr="00457F86">
        <w:rPr>
          <w:sz w:val="24"/>
        </w:rPr>
        <w:t xml:space="preserve">), </w:t>
      </w:r>
      <w:proofErr w:type="spellStart"/>
      <w:r w:rsidRPr="00457F86">
        <w:rPr>
          <w:sz w:val="24"/>
        </w:rPr>
        <w:t>очистка</w:t>
      </w:r>
      <w:proofErr w:type="spellEnd"/>
      <w:r w:rsidRPr="00457F86">
        <w:rPr>
          <w:sz w:val="24"/>
        </w:rPr>
        <w:t xml:space="preserve"> </w:t>
      </w:r>
      <w:proofErr w:type="spellStart"/>
      <w:r w:rsidRPr="00457F86">
        <w:rPr>
          <w:sz w:val="24"/>
        </w:rPr>
        <w:t>вареных</w:t>
      </w:r>
      <w:proofErr w:type="spellEnd"/>
      <w:r w:rsidRPr="00457F86">
        <w:rPr>
          <w:sz w:val="24"/>
        </w:rPr>
        <w:t xml:space="preserve"> </w:t>
      </w:r>
      <w:proofErr w:type="spellStart"/>
      <w:r w:rsidRPr="00457F86">
        <w:rPr>
          <w:sz w:val="24"/>
        </w:rPr>
        <w:t>овощей</w:t>
      </w:r>
      <w:proofErr w:type="spellEnd"/>
      <w:r w:rsidRPr="00457F86">
        <w:rPr>
          <w:sz w:val="24"/>
        </w:rPr>
        <w:t xml:space="preserve">, </w:t>
      </w:r>
      <w:proofErr w:type="spellStart"/>
      <w:r w:rsidRPr="00457F86">
        <w:rPr>
          <w:sz w:val="24"/>
        </w:rPr>
        <w:t>открывание</w:t>
      </w:r>
      <w:proofErr w:type="spellEnd"/>
      <w:r w:rsidRPr="00457F86">
        <w:rPr>
          <w:sz w:val="24"/>
        </w:rPr>
        <w:t xml:space="preserve"> </w:t>
      </w:r>
      <w:proofErr w:type="spellStart"/>
      <w:r w:rsidRPr="00457F86">
        <w:rPr>
          <w:sz w:val="24"/>
        </w:rPr>
        <w:t>банок</w:t>
      </w:r>
      <w:proofErr w:type="spellEnd"/>
      <w:r w:rsidRPr="00457F86">
        <w:rPr>
          <w:sz w:val="24"/>
        </w:rPr>
        <w:t xml:space="preserve"> (</w:t>
      </w:r>
      <w:proofErr w:type="spellStart"/>
      <w:r w:rsidRPr="00457F86">
        <w:rPr>
          <w:sz w:val="24"/>
        </w:rPr>
        <w:t>кукуруза</w:t>
      </w:r>
      <w:proofErr w:type="spellEnd"/>
      <w:r w:rsidRPr="00457F86">
        <w:rPr>
          <w:sz w:val="24"/>
        </w:rPr>
        <w:t xml:space="preserve">, </w:t>
      </w:r>
      <w:proofErr w:type="spellStart"/>
      <w:r w:rsidRPr="00457F86">
        <w:rPr>
          <w:sz w:val="24"/>
        </w:rPr>
        <w:t>огурцы</w:t>
      </w:r>
      <w:proofErr w:type="spellEnd"/>
      <w:r w:rsidRPr="00457F86">
        <w:rPr>
          <w:sz w:val="24"/>
        </w:rPr>
        <w:t xml:space="preserve">), </w:t>
      </w:r>
      <w:proofErr w:type="spellStart"/>
      <w:r w:rsidRPr="00457F86">
        <w:rPr>
          <w:sz w:val="24"/>
        </w:rPr>
        <w:t>нарезка</w:t>
      </w:r>
      <w:proofErr w:type="spellEnd"/>
      <w:r w:rsidRPr="00457F86">
        <w:rPr>
          <w:sz w:val="24"/>
        </w:rPr>
        <w:t xml:space="preserve"> </w:t>
      </w:r>
      <w:proofErr w:type="spellStart"/>
      <w:r w:rsidRPr="00457F86">
        <w:rPr>
          <w:sz w:val="24"/>
        </w:rPr>
        <w:t>овощей</w:t>
      </w:r>
      <w:proofErr w:type="spellEnd"/>
      <w:r w:rsidRPr="00457F86">
        <w:rPr>
          <w:sz w:val="24"/>
        </w:rPr>
        <w:t xml:space="preserve"> </w:t>
      </w:r>
      <w:proofErr w:type="spellStart"/>
      <w:r w:rsidRPr="00457F86">
        <w:rPr>
          <w:sz w:val="24"/>
        </w:rPr>
        <w:t>кубиками</w:t>
      </w:r>
      <w:proofErr w:type="spellEnd"/>
      <w:r w:rsidRPr="00457F86">
        <w:rPr>
          <w:sz w:val="24"/>
        </w:rPr>
        <w:t xml:space="preserve">, </w:t>
      </w:r>
      <w:proofErr w:type="spellStart"/>
      <w:r w:rsidRPr="00457F86">
        <w:rPr>
          <w:sz w:val="24"/>
        </w:rPr>
        <w:t>нарезка</w:t>
      </w:r>
      <w:proofErr w:type="spellEnd"/>
      <w:r w:rsidRPr="00457F86">
        <w:rPr>
          <w:sz w:val="24"/>
        </w:rPr>
        <w:t xml:space="preserve"> </w:t>
      </w:r>
      <w:proofErr w:type="spellStart"/>
      <w:r w:rsidRPr="00457F86">
        <w:rPr>
          <w:sz w:val="24"/>
        </w:rPr>
        <w:t>зелени</w:t>
      </w:r>
      <w:proofErr w:type="spellEnd"/>
      <w:r w:rsidRPr="00457F86">
        <w:rPr>
          <w:sz w:val="24"/>
        </w:rPr>
        <w:t xml:space="preserve">, </w:t>
      </w:r>
      <w:proofErr w:type="spellStart"/>
      <w:r w:rsidRPr="00457F86">
        <w:rPr>
          <w:sz w:val="24"/>
        </w:rPr>
        <w:t>добавление</w:t>
      </w:r>
      <w:proofErr w:type="spellEnd"/>
      <w:r w:rsidRPr="00457F86">
        <w:rPr>
          <w:sz w:val="24"/>
        </w:rPr>
        <w:t xml:space="preserve"> </w:t>
      </w:r>
      <w:proofErr w:type="spellStart"/>
      <w:r w:rsidRPr="00457F86">
        <w:rPr>
          <w:sz w:val="24"/>
        </w:rPr>
        <w:t>соли</w:t>
      </w:r>
      <w:proofErr w:type="spellEnd"/>
      <w:r w:rsidRPr="00457F86">
        <w:rPr>
          <w:sz w:val="24"/>
        </w:rPr>
        <w:t xml:space="preserve">, </w:t>
      </w:r>
      <w:proofErr w:type="spellStart"/>
      <w:r w:rsidRPr="00457F86">
        <w:rPr>
          <w:sz w:val="24"/>
        </w:rPr>
        <w:t>растительного</w:t>
      </w:r>
      <w:proofErr w:type="spellEnd"/>
      <w:r w:rsidRPr="00457F86">
        <w:rPr>
          <w:sz w:val="24"/>
        </w:rPr>
        <w:t xml:space="preserve"> </w:t>
      </w:r>
      <w:proofErr w:type="spellStart"/>
      <w:r w:rsidRPr="00457F86">
        <w:rPr>
          <w:sz w:val="24"/>
        </w:rPr>
        <w:t>масла</w:t>
      </w:r>
      <w:proofErr w:type="spellEnd"/>
      <w:r w:rsidRPr="00457F86">
        <w:rPr>
          <w:sz w:val="24"/>
        </w:rPr>
        <w:t xml:space="preserve">, </w:t>
      </w:r>
      <w:proofErr w:type="spellStart"/>
      <w:r w:rsidRPr="00457F86">
        <w:rPr>
          <w:sz w:val="24"/>
        </w:rPr>
        <w:t>перемешивание</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Соблюдение</w:t>
      </w:r>
      <w:proofErr w:type="spellEnd"/>
      <w:r w:rsidRPr="00457F86">
        <w:rPr>
          <w:sz w:val="24"/>
        </w:rPr>
        <w:t xml:space="preserve"> </w:t>
      </w:r>
      <w:proofErr w:type="spellStart"/>
      <w:r w:rsidRPr="00457F86">
        <w:rPr>
          <w:sz w:val="24"/>
        </w:rPr>
        <w:t>последовательности</w:t>
      </w:r>
      <w:proofErr w:type="spellEnd"/>
      <w:r w:rsidRPr="00457F86">
        <w:rPr>
          <w:sz w:val="24"/>
        </w:rPr>
        <w:t xml:space="preserve"> </w:t>
      </w:r>
      <w:proofErr w:type="spellStart"/>
      <w:r w:rsidRPr="00457F86">
        <w:rPr>
          <w:sz w:val="24"/>
        </w:rPr>
        <w:t>действий</w:t>
      </w:r>
      <w:proofErr w:type="spellEnd"/>
      <w:r w:rsidRPr="00457F86">
        <w:rPr>
          <w:sz w:val="24"/>
        </w:rPr>
        <w:t xml:space="preserve"> </w:t>
      </w:r>
      <w:proofErr w:type="spellStart"/>
      <w:r w:rsidRPr="00457F86">
        <w:rPr>
          <w:sz w:val="24"/>
        </w:rPr>
        <w:t>при</w:t>
      </w:r>
      <w:proofErr w:type="spellEnd"/>
      <w:r w:rsidRPr="00457F86">
        <w:rPr>
          <w:sz w:val="24"/>
        </w:rPr>
        <w:t xml:space="preserve"> </w:t>
      </w:r>
      <w:proofErr w:type="spellStart"/>
      <w:r w:rsidRPr="00457F86">
        <w:rPr>
          <w:sz w:val="24"/>
        </w:rPr>
        <w:t>приготовлении</w:t>
      </w:r>
      <w:proofErr w:type="spellEnd"/>
      <w:r w:rsidRPr="00457F86">
        <w:rPr>
          <w:sz w:val="24"/>
        </w:rPr>
        <w:t xml:space="preserve"> </w:t>
      </w:r>
      <w:proofErr w:type="spellStart"/>
      <w:r w:rsidRPr="00457F86">
        <w:rPr>
          <w:sz w:val="24"/>
        </w:rPr>
        <w:t>котлет</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продуктов</w:t>
      </w:r>
      <w:proofErr w:type="spellEnd"/>
      <w:r w:rsidRPr="00457F86">
        <w:rPr>
          <w:sz w:val="24"/>
        </w:rPr>
        <w:t xml:space="preserve"> (</w:t>
      </w:r>
      <w:proofErr w:type="spellStart"/>
      <w:r w:rsidRPr="00457F86">
        <w:rPr>
          <w:sz w:val="24"/>
        </w:rPr>
        <w:t>полуфабрикат</w:t>
      </w:r>
      <w:proofErr w:type="spellEnd"/>
      <w:r w:rsidRPr="00457F86">
        <w:rPr>
          <w:sz w:val="24"/>
        </w:rPr>
        <w:t xml:space="preserve">, </w:t>
      </w:r>
      <w:proofErr w:type="spellStart"/>
      <w:r w:rsidRPr="00457F86">
        <w:rPr>
          <w:sz w:val="24"/>
        </w:rPr>
        <w:t>масло</w:t>
      </w:r>
      <w:proofErr w:type="spellEnd"/>
      <w:r w:rsidRPr="00457F86">
        <w:rPr>
          <w:sz w:val="24"/>
        </w:rPr>
        <w:t xml:space="preserve"> </w:t>
      </w:r>
      <w:proofErr w:type="spellStart"/>
      <w:r w:rsidRPr="00457F86">
        <w:rPr>
          <w:sz w:val="24"/>
        </w:rPr>
        <w:t>растительное</w:t>
      </w:r>
      <w:proofErr w:type="spellEnd"/>
      <w:r w:rsidRPr="00457F86">
        <w:rPr>
          <w:sz w:val="24"/>
        </w:rPr>
        <w:t xml:space="preserve">), </w:t>
      </w:r>
      <w:proofErr w:type="spellStart"/>
      <w:r w:rsidRPr="00457F86">
        <w:rPr>
          <w:sz w:val="24"/>
        </w:rPr>
        <w:t>выбор</w:t>
      </w:r>
      <w:proofErr w:type="spellEnd"/>
      <w:r w:rsidRPr="00457F86">
        <w:rPr>
          <w:sz w:val="24"/>
        </w:rPr>
        <w:t xml:space="preserve"> </w:t>
      </w:r>
      <w:proofErr w:type="spellStart"/>
      <w:r w:rsidRPr="00457F86">
        <w:rPr>
          <w:sz w:val="24"/>
        </w:rPr>
        <w:t>кухонного</w:t>
      </w:r>
      <w:proofErr w:type="spellEnd"/>
      <w:r w:rsidRPr="00457F86">
        <w:rPr>
          <w:sz w:val="24"/>
        </w:rPr>
        <w:t xml:space="preserve"> </w:t>
      </w:r>
      <w:proofErr w:type="spellStart"/>
      <w:r w:rsidRPr="00457F86">
        <w:rPr>
          <w:sz w:val="24"/>
        </w:rPr>
        <w:t>инвентаря</w:t>
      </w:r>
      <w:proofErr w:type="spellEnd"/>
      <w:r w:rsidRPr="00457F86">
        <w:rPr>
          <w:sz w:val="24"/>
        </w:rPr>
        <w:t xml:space="preserve"> (</w:t>
      </w:r>
      <w:proofErr w:type="spellStart"/>
      <w:r w:rsidRPr="00457F86">
        <w:rPr>
          <w:sz w:val="24"/>
        </w:rPr>
        <w:t>сковорода</w:t>
      </w:r>
      <w:proofErr w:type="spellEnd"/>
      <w:r w:rsidRPr="00457F86">
        <w:rPr>
          <w:sz w:val="24"/>
        </w:rPr>
        <w:t xml:space="preserve">, </w:t>
      </w:r>
      <w:proofErr w:type="spellStart"/>
      <w:r w:rsidRPr="00457F86">
        <w:rPr>
          <w:sz w:val="24"/>
        </w:rPr>
        <w:t>лопатка</w:t>
      </w:r>
      <w:proofErr w:type="spellEnd"/>
      <w:r w:rsidRPr="00457F86">
        <w:rPr>
          <w:sz w:val="24"/>
        </w:rPr>
        <w:t xml:space="preserve">, </w:t>
      </w:r>
      <w:proofErr w:type="spellStart"/>
      <w:r w:rsidRPr="00457F86">
        <w:rPr>
          <w:sz w:val="24"/>
        </w:rPr>
        <w:t>тарелки</w:t>
      </w:r>
      <w:proofErr w:type="spellEnd"/>
      <w:r w:rsidRPr="00457F86">
        <w:rPr>
          <w:sz w:val="24"/>
        </w:rPr>
        <w:t xml:space="preserve">), </w:t>
      </w:r>
      <w:proofErr w:type="spellStart"/>
      <w:r w:rsidRPr="00457F86">
        <w:rPr>
          <w:sz w:val="24"/>
        </w:rPr>
        <w:t>наливание</w:t>
      </w:r>
      <w:proofErr w:type="spellEnd"/>
      <w:r w:rsidRPr="00457F86">
        <w:rPr>
          <w:sz w:val="24"/>
        </w:rPr>
        <w:t xml:space="preserve"> </w:t>
      </w:r>
      <w:proofErr w:type="spellStart"/>
      <w:r w:rsidRPr="00457F86">
        <w:rPr>
          <w:sz w:val="24"/>
        </w:rPr>
        <w:t>масла</w:t>
      </w:r>
      <w:proofErr w:type="spellEnd"/>
      <w:r w:rsidRPr="00457F86">
        <w:rPr>
          <w:sz w:val="24"/>
        </w:rPr>
        <w:t xml:space="preserve"> в </w:t>
      </w:r>
      <w:proofErr w:type="spellStart"/>
      <w:r w:rsidRPr="00457F86">
        <w:rPr>
          <w:sz w:val="24"/>
        </w:rPr>
        <w:t>сковороду</w:t>
      </w:r>
      <w:proofErr w:type="spellEnd"/>
      <w:r w:rsidRPr="00457F86">
        <w:rPr>
          <w:sz w:val="24"/>
        </w:rPr>
        <w:t xml:space="preserve">, </w:t>
      </w:r>
      <w:proofErr w:type="spellStart"/>
      <w:r w:rsidRPr="00457F86">
        <w:rPr>
          <w:sz w:val="24"/>
        </w:rPr>
        <w:t>выкладывание</w:t>
      </w:r>
      <w:proofErr w:type="spellEnd"/>
      <w:r w:rsidRPr="00457F86">
        <w:rPr>
          <w:sz w:val="24"/>
        </w:rPr>
        <w:t xml:space="preserve"> </w:t>
      </w:r>
      <w:proofErr w:type="spellStart"/>
      <w:r w:rsidRPr="00457F86">
        <w:rPr>
          <w:sz w:val="24"/>
        </w:rPr>
        <w:t>котлет</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сковороду</w:t>
      </w:r>
      <w:proofErr w:type="spellEnd"/>
      <w:r w:rsidRPr="00457F86">
        <w:rPr>
          <w:sz w:val="24"/>
        </w:rPr>
        <w:t xml:space="preserve">, </w:t>
      </w:r>
      <w:proofErr w:type="spellStart"/>
      <w:r w:rsidRPr="00457F86">
        <w:rPr>
          <w:sz w:val="24"/>
        </w:rPr>
        <w:t>включение</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постановка</w:t>
      </w:r>
      <w:proofErr w:type="spellEnd"/>
      <w:r w:rsidRPr="00457F86">
        <w:rPr>
          <w:sz w:val="24"/>
        </w:rPr>
        <w:t xml:space="preserve"> </w:t>
      </w:r>
      <w:proofErr w:type="spellStart"/>
      <w:r w:rsidRPr="00457F86">
        <w:rPr>
          <w:sz w:val="24"/>
        </w:rPr>
        <w:t>сковороды</w:t>
      </w:r>
      <w:proofErr w:type="spellEnd"/>
      <w:r w:rsidRPr="00457F86">
        <w:rPr>
          <w:sz w:val="24"/>
        </w:rPr>
        <w:t xml:space="preserve"> </w:t>
      </w:r>
      <w:proofErr w:type="spellStart"/>
      <w:r w:rsidRPr="00457F86">
        <w:rPr>
          <w:sz w:val="24"/>
        </w:rPr>
        <w:t>на</w:t>
      </w:r>
      <w:proofErr w:type="spellEnd"/>
      <w:r w:rsidRPr="00457F86">
        <w:rPr>
          <w:sz w:val="24"/>
        </w:rPr>
        <w:t xml:space="preserve"> </w:t>
      </w:r>
      <w:proofErr w:type="spellStart"/>
      <w:r w:rsidRPr="00457F86">
        <w:rPr>
          <w:sz w:val="24"/>
        </w:rPr>
        <w:t>конфорку</w:t>
      </w:r>
      <w:proofErr w:type="spellEnd"/>
      <w:r w:rsidRPr="00457F86">
        <w:rPr>
          <w:sz w:val="24"/>
        </w:rPr>
        <w:t xml:space="preserve">, </w:t>
      </w:r>
      <w:proofErr w:type="spellStart"/>
      <w:r w:rsidRPr="00457F86">
        <w:rPr>
          <w:sz w:val="24"/>
        </w:rPr>
        <w:t>переворачивание</w:t>
      </w:r>
      <w:proofErr w:type="spellEnd"/>
      <w:r w:rsidRPr="00457F86">
        <w:rPr>
          <w:sz w:val="24"/>
        </w:rPr>
        <w:t xml:space="preserve"> </w:t>
      </w:r>
      <w:proofErr w:type="spellStart"/>
      <w:r w:rsidRPr="00457F86">
        <w:rPr>
          <w:sz w:val="24"/>
        </w:rPr>
        <w:t>котлет</w:t>
      </w:r>
      <w:proofErr w:type="spellEnd"/>
      <w:r w:rsidRPr="00457F86">
        <w:rPr>
          <w:sz w:val="24"/>
        </w:rPr>
        <w:t xml:space="preserve">, </w:t>
      </w:r>
      <w:proofErr w:type="spellStart"/>
      <w:r w:rsidRPr="00457F86">
        <w:rPr>
          <w:sz w:val="24"/>
        </w:rPr>
        <w:t>выключение</w:t>
      </w:r>
      <w:proofErr w:type="spellEnd"/>
      <w:r w:rsidRPr="00457F86">
        <w:rPr>
          <w:sz w:val="24"/>
        </w:rPr>
        <w:t xml:space="preserve"> </w:t>
      </w:r>
      <w:proofErr w:type="spellStart"/>
      <w:r w:rsidRPr="00457F86">
        <w:rPr>
          <w:sz w:val="24"/>
        </w:rPr>
        <w:t>электрической</w:t>
      </w:r>
      <w:proofErr w:type="spellEnd"/>
      <w:r w:rsidRPr="00457F86">
        <w:rPr>
          <w:sz w:val="24"/>
        </w:rPr>
        <w:t xml:space="preserve"> </w:t>
      </w:r>
      <w:proofErr w:type="spellStart"/>
      <w:r w:rsidRPr="00457F86">
        <w:rPr>
          <w:sz w:val="24"/>
        </w:rPr>
        <w:t>плиты</w:t>
      </w:r>
      <w:proofErr w:type="spellEnd"/>
      <w:r w:rsidRPr="00457F86">
        <w:rPr>
          <w:sz w:val="24"/>
        </w:rPr>
        <w:t xml:space="preserve">, </w:t>
      </w:r>
      <w:proofErr w:type="spellStart"/>
      <w:r w:rsidRPr="00457F86">
        <w:rPr>
          <w:sz w:val="24"/>
        </w:rPr>
        <w:t>снимание</w:t>
      </w:r>
      <w:proofErr w:type="spellEnd"/>
      <w:r w:rsidRPr="00457F86">
        <w:rPr>
          <w:sz w:val="24"/>
        </w:rPr>
        <w:t xml:space="preserve"> </w:t>
      </w:r>
      <w:proofErr w:type="spellStart"/>
      <w:r w:rsidRPr="00457F86">
        <w:rPr>
          <w:sz w:val="24"/>
        </w:rPr>
        <w:t>котлет</w:t>
      </w:r>
      <w:proofErr w:type="spellEnd"/>
      <w:r w:rsidRPr="00457F86">
        <w:rPr>
          <w:sz w:val="24"/>
        </w:rPr>
        <w:t xml:space="preserve">. </w:t>
      </w:r>
    </w:p>
    <w:p w:rsidR="00BF4A30" w:rsidRPr="00457F86" w:rsidRDefault="00BF4A30"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Уход за вещами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Ручная стирка. Н</w:t>
      </w:r>
      <w:r w:rsidRPr="00457F86">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457F86">
        <w:rPr>
          <w:rFonts w:ascii="Times New Roman" w:hAnsi="Times New Roman"/>
          <w:sz w:val="24"/>
          <w:szCs w:val="24"/>
        </w:rPr>
        <w:t>Застирывание</w:t>
      </w:r>
      <w:proofErr w:type="spellEnd"/>
      <w:r w:rsidRPr="00457F86">
        <w:rPr>
          <w:rFonts w:ascii="Times New Roman" w:hAnsi="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457F86">
        <w:rPr>
          <w:rFonts w:ascii="Times New Roman" w:hAnsi="Times New Roman"/>
          <w:sz w:val="24"/>
          <w:szCs w:val="24"/>
        </w:rPr>
        <w:t>застирывание</w:t>
      </w:r>
      <w:proofErr w:type="spellEnd"/>
      <w:r w:rsidRPr="00457F86">
        <w:rPr>
          <w:rFonts w:ascii="Times New Roman" w:hAnsi="Times New Roman"/>
          <w:sz w:val="24"/>
          <w:szCs w:val="24"/>
        </w:rPr>
        <w:t xml:space="preserve"> белья, полоскание белья, выжимание белья, вывешивание белья на просушку. </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bCs/>
          <w:sz w:val="24"/>
          <w:szCs w:val="24"/>
        </w:rPr>
        <w:t>Машинная стирка</w:t>
      </w:r>
      <w:r w:rsidRPr="00457F86">
        <w:rPr>
          <w:rFonts w:ascii="Times New Roman" w:hAnsi="Times New Roman" w:cs="Times New Roman"/>
          <w:bCs/>
          <w:i/>
          <w:sz w:val="24"/>
          <w:szCs w:val="24"/>
        </w:rPr>
        <w:t>.</w:t>
      </w:r>
      <w:r w:rsidRPr="00457F86">
        <w:rPr>
          <w:rFonts w:ascii="Times New Roman" w:hAnsi="Times New Roman" w:cs="Times New Roman"/>
          <w:bCs/>
          <w:sz w:val="24"/>
          <w:szCs w:val="24"/>
        </w:rPr>
        <w:t xml:space="preserve"> Р</w:t>
      </w:r>
      <w:r w:rsidRPr="00457F86">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457F86">
        <w:rPr>
          <w:rFonts w:ascii="Times New Roman" w:hAnsi="Times New Roman" w:cs="Times New Roman"/>
          <w:sz w:val="24"/>
          <w:szCs w:val="24"/>
        </w:rPr>
        <w:t>насыпание</w:t>
      </w:r>
      <w:proofErr w:type="spellEnd"/>
      <w:r w:rsidRPr="00457F86">
        <w:rPr>
          <w:rFonts w:ascii="Times New Roman" w:hAnsi="Times New Roman" w:cs="Times New Roman"/>
          <w:sz w:val="24"/>
          <w:szCs w:val="24"/>
        </w:rPr>
        <w:t xml:space="preserve"> порошка, установка программы и температурного режима, запуск машины, отключение машины, вынимание белья. </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457F86">
        <w:rPr>
          <w:rFonts w:ascii="Times New Roman" w:hAnsi="Times New Roman" w:cs="Times New Roman"/>
          <w:bCs/>
          <w:sz w:val="24"/>
          <w:szCs w:val="24"/>
        </w:rPr>
        <w:t>С</w:t>
      </w:r>
      <w:r w:rsidRPr="00457F86">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457F86" w:rsidRDefault="00BC1A8E" w:rsidP="0046651F">
      <w:pPr>
        <w:pStyle w:val="afd"/>
        <w:rPr>
          <w:rFonts w:ascii="Times New Roman" w:hAnsi="Times New Roman"/>
          <w:b/>
          <w:bCs/>
          <w:sz w:val="24"/>
          <w:szCs w:val="24"/>
        </w:rPr>
      </w:pPr>
      <w:r w:rsidRPr="00457F86">
        <w:rPr>
          <w:rFonts w:ascii="Times New Roman" w:hAnsi="Times New Roman"/>
          <w:b/>
          <w:bCs/>
          <w:sz w:val="24"/>
          <w:szCs w:val="24"/>
        </w:rPr>
        <w:t>Уборка помещения.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i/>
          <w:sz w:val="24"/>
          <w:szCs w:val="24"/>
        </w:rPr>
        <w:t>Уборка мебели</w:t>
      </w:r>
      <w:r w:rsidRPr="00457F86">
        <w:rPr>
          <w:rFonts w:ascii="Times New Roman" w:hAnsi="Times New Roman"/>
          <w:bCs/>
          <w:sz w:val="24"/>
          <w:szCs w:val="24"/>
        </w:rPr>
        <w:t>. Уб</w:t>
      </w:r>
      <w:r w:rsidRPr="00457F86">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457F86">
        <w:rPr>
          <w:rFonts w:ascii="Times New Roman" w:hAnsi="Times New Roman"/>
          <w:bCs/>
          <w:i/>
          <w:sz w:val="24"/>
          <w:szCs w:val="24"/>
        </w:rPr>
        <w:t xml:space="preserve">, </w:t>
      </w:r>
      <w:r w:rsidRPr="00457F86">
        <w:rPr>
          <w:rFonts w:ascii="Times New Roman" w:hAnsi="Times New Roman"/>
          <w:sz w:val="24"/>
          <w:szCs w:val="24"/>
        </w:rPr>
        <w:t>добавление моющего средства в воду</w:t>
      </w:r>
      <w:r w:rsidRPr="00457F86">
        <w:rPr>
          <w:rFonts w:ascii="Times New Roman" w:hAnsi="Times New Roman"/>
          <w:bCs/>
          <w:i/>
          <w:sz w:val="24"/>
          <w:szCs w:val="24"/>
        </w:rPr>
        <w:t xml:space="preserve">, </w:t>
      </w:r>
      <w:r w:rsidRPr="00457F86">
        <w:rPr>
          <w:rFonts w:ascii="Times New Roman" w:hAnsi="Times New Roman"/>
          <w:sz w:val="24"/>
          <w:szCs w:val="24"/>
        </w:rPr>
        <w:t>уборка предметов с поверхности</w:t>
      </w:r>
      <w:r w:rsidRPr="00457F86">
        <w:rPr>
          <w:rFonts w:ascii="Times New Roman" w:hAnsi="Times New Roman"/>
          <w:bCs/>
          <w:i/>
          <w:sz w:val="24"/>
          <w:szCs w:val="24"/>
        </w:rPr>
        <w:t xml:space="preserve">, </w:t>
      </w:r>
      <w:r w:rsidRPr="00457F86">
        <w:rPr>
          <w:rFonts w:ascii="Times New Roman" w:hAnsi="Times New Roman"/>
          <w:sz w:val="24"/>
          <w:szCs w:val="24"/>
        </w:rPr>
        <w:t>вытирание поверхности, вытирание предметов интерьера</w:t>
      </w:r>
      <w:r w:rsidRPr="00457F86">
        <w:rPr>
          <w:rFonts w:ascii="Times New Roman" w:hAnsi="Times New Roman"/>
          <w:bCs/>
          <w:i/>
          <w:sz w:val="24"/>
          <w:szCs w:val="24"/>
        </w:rPr>
        <w:t>,</w:t>
      </w:r>
      <w:r w:rsidRPr="00457F86">
        <w:rPr>
          <w:rFonts w:ascii="Times New Roman" w:hAnsi="Times New Roman"/>
          <w:bCs/>
          <w:sz w:val="24"/>
          <w:szCs w:val="24"/>
        </w:rPr>
        <w:t xml:space="preserve"> </w:t>
      </w:r>
      <w:r w:rsidRPr="00457F86">
        <w:rPr>
          <w:rFonts w:ascii="Times New Roman" w:hAnsi="Times New Roman"/>
          <w:sz w:val="24"/>
          <w:szCs w:val="24"/>
        </w:rPr>
        <w:t>раскладывание предметов интерьера по местам</w:t>
      </w:r>
      <w:r w:rsidRPr="00457F86">
        <w:rPr>
          <w:rFonts w:ascii="Times New Roman" w:hAnsi="Times New Roman"/>
          <w:bCs/>
          <w:i/>
          <w:sz w:val="24"/>
          <w:szCs w:val="24"/>
        </w:rPr>
        <w:t xml:space="preserve">, </w:t>
      </w:r>
      <w:r w:rsidRPr="00457F86">
        <w:rPr>
          <w:rFonts w:ascii="Times New Roman" w:hAnsi="Times New Roman"/>
          <w:sz w:val="24"/>
          <w:szCs w:val="24"/>
        </w:rPr>
        <w:t xml:space="preserve">выливание использованной воды. </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bCs/>
          <w:sz w:val="24"/>
          <w:szCs w:val="24"/>
        </w:rPr>
        <w:lastRenderedPageBreak/>
        <w:t>Уборка пола. С</w:t>
      </w:r>
      <w:r w:rsidRPr="00457F86">
        <w:rPr>
          <w:rFonts w:ascii="Times New Roman" w:hAnsi="Times New Roman"/>
          <w:sz w:val="24"/>
          <w:szCs w:val="24"/>
        </w:rPr>
        <w:t>метание мусора на полу в определенное место. Заметание мусора на совок.</w:t>
      </w:r>
      <w:r w:rsidRPr="00457F86">
        <w:rPr>
          <w:rFonts w:ascii="Times New Roman" w:hAnsi="Times New Roman"/>
          <w:bCs/>
          <w:i/>
          <w:sz w:val="24"/>
          <w:szCs w:val="24"/>
        </w:rPr>
        <w:t xml:space="preserve"> </w:t>
      </w:r>
      <w:r w:rsidRPr="00457F86">
        <w:rPr>
          <w:rFonts w:ascii="Times New Roman" w:hAnsi="Times New Roman"/>
          <w:bCs/>
          <w:sz w:val="24"/>
          <w:szCs w:val="24"/>
        </w:rPr>
        <w:t>Соблюдение</w:t>
      </w:r>
      <w:r w:rsidRPr="00457F86">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457F86">
        <w:rPr>
          <w:rFonts w:ascii="Times New Roman" w:hAnsi="Times New Roman"/>
          <w:bCs/>
          <w:i/>
          <w:sz w:val="24"/>
          <w:szCs w:val="24"/>
        </w:rPr>
        <w:t xml:space="preserve">, </w:t>
      </w:r>
      <w:r w:rsidRPr="00457F86">
        <w:rPr>
          <w:rFonts w:ascii="Times New Roman" w:hAnsi="Times New Roman"/>
          <w:sz w:val="24"/>
          <w:szCs w:val="24"/>
        </w:rPr>
        <w:t>заметание мусора на совок</w:t>
      </w:r>
      <w:r w:rsidRPr="00457F86">
        <w:rPr>
          <w:rFonts w:ascii="Times New Roman" w:hAnsi="Times New Roman"/>
          <w:bCs/>
          <w:i/>
          <w:sz w:val="24"/>
          <w:szCs w:val="24"/>
        </w:rPr>
        <w:t xml:space="preserve">, </w:t>
      </w:r>
      <w:r w:rsidRPr="00457F86">
        <w:rPr>
          <w:rFonts w:ascii="Times New Roman" w:hAnsi="Times New Roman"/>
          <w:sz w:val="24"/>
          <w:szCs w:val="24"/>
        </w:rPr>
        <w:t>высыпание мусора в урну.</w:t>
      </w:r>
      <w:r w:rsidRPr="00457F86">
        <w:rPr>
          <w:rFonts w:ascii="Times New Roman" w:hAnsi="Times New Roman"/>
          <w:bCs/>
          <w:i/>
          <w:sz w:val="24"/>
          <w:szCs w:val="24"/>
        </w:rPr>
        <w:t xml:space="preserve"> </w:t>
      </w:r>
      <w:r w:rsidRPr="00457F86">
        <w:rPr>
          <w:rFonts w:ascii="Times New Roman" w:hAnsi="Times New Roman"/>
          <w:bCs/>
          <w:sz w:val="24"/>
          <w:szCs w:val="24"/>
        </w:rPr>
        <w:t>Р</w:t>
      </w:r>
      <w:r w:rsidRPr="00457F86">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457F86">
        <w:rPr>
          <w:rFonts w:ascii="Times New Roman" w:hAnsi="Times New Roman"/>
          <w:bCs/>
          <w:i/>
          <w:sz w:val="24"/>
          <w:szCs w:val="24"/>
        </w:rPr>
        <w:t xml:space="preserve">, </w:t>
      </w:r>
      <w:r w:rsidRPr="00457F86">
        <w:rPr>
          <w:rFonts w:ascii="Times New Roman" w:hAnsi="Times New Roman"/>
          <w:sz w:val="24"/>
          <w:szCs w:val="24"/>
        </w:rPr>
        <w:t>включение (вставление вилки в розетку; нажатие кнопки), чистка поверхности</w:t>
      </w:r>
      <w:r w:rsidRPr="00457F86">
        <w:rPr>
          <w:rFonts w:ascii="Times New Roman" w:hAnsi="Times New Roman"/>
          <w:bCs/>
          <w:i/>
          <w:sz w:val="24"/>
          <w:szCs w:val="24"/>
        </w:rPr>
        <w:t xml:space="preserve">, </w:t>
      </w:r>
      <w:r w:rsidRPr="00457F86">
        <w:rPr>
          <w:rFonts w:ascii="Times New Roman" w:hAnsi="Times New Roman"/>
          <w:sz w:val="24"/>
          <w:szCs w:val="24"/>
        </w:rPr>
        <w:t>выключение (поворот рычага; нажатие кнопки; вынимание вилки из розетки)</w:t>
      </w:r>
      <w:r w:rsidRPr="00457F86">
        <w:rPr>
          <w:rFonts w:ascii="Times New Roman" w:hAnsi="Times New Roman"/>
          <w:bCs/>
          <w:i/>
          <w:sz w:val="24"/>
          <w:szCs w:val="24"/>
        </w:rPr>
        <w:t xml:space="preserve">, </w:t>
      </w:r>
      <w:r w:rsidRPr="00457F86">
        <w:rPr>
          <w:rFonts w:ascii="Times New Roman" w:hAnsi="Times New Roman"/>
          <w:sz w:val="24"/>
          <w:szCs w:val="24"/>
        </w:rPr>
        <w:t xml:space="preserve">отсоединение съемных деталей пылесоса. </w:t>
      </w:r>
      <w:r w:rsidRPr="00457F86">
        <w:rPr>
          <w:rFonts w:ascii="Times New Roman" w:hAnsi="Times New Roman"/>
          <w:bCs/>
          <w:sz w:val="24"/>
          <w:szCs w:val="24"/>
        </w:rPr>
        <w:t>С</w:t>
      </w:r>
      <w:r w:rsidRPr="00457F86">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457F86">
        <w:rPr>
          <w:rFonts w:ascii="Times New Roman" w:hAnsi="Times New Roman"/>
          <w:bCs/>
          <w:i/>
          <w:sz w:val="24"/>
          <w:szCs w:val="24"/>
        </w:rPr>
        <w:t xml:space="preserve">, </w:t>
      </w:r>
      <w:r w:rsidRPr="00457F86">
        <w:rPr>
          <w:rFonts w:ascii="Times New Roman" w:hAnsi="Times New Roman"/>
          <w:sz w:val="24"/>
          <w:szCs w:val="24"/>
        </w:rPr>
        <w:t>добавление моющего средства в воду</w:t>
      </w:r>
      <w:r w:rsidRPr="00457F86">
        <w:rPr>
          <w:rFonts w:ascii="Times New Roman" w:hAnsi="Times New Roman"/>
          <w:bCs/>
          <w:i/>
          <w:sz w:val="24"/>
          <w:szCs w:val="24"/>
        </w:rPr>
        <w:t xml:space="preserve">, </w:t>
      </w:r>
      <w:r w:rsidRPr="00457F86">
        <w:rPr>
          <w:rFonts w:ascii="Times New Roman" w:hAnsi="Times New Roman"/>
          <w:sz w:val="24"/>
          <w:szCs w:val="24"/>
        </w:rPr>
        <w:t>намачивание и отжимание тряпки</w:t>
      </w:r>
      <w:r w:rsidRPr="00457F86">
        <w:rPr>
          <w:rFonts w:ascii="Times New Roman" w:hAnsi="Times New Roman"/>
          <w:bCs/>
          <w:i/>
          <w:sz w:val="24"/>
          <w:szCs w:val="24"/>
        </w:rPr>
        <w:t xml:space="preserve">, </w:t>
      </w:r>
      <w:r w:rsidRPr="00457F86">
        <w:rPr>
          <w:rFonts w:ascii="Times New Roman" w:hAnsi="Times New Roman"/>
          <w:sz w:val="24"/>
          <w:szCs w:val="24"/>
        </w:rPr>
        <w:t>мытье пола</w:t>
      </w:r>
      <w:r w:rsidRPr="00457F86">
        <w:rPr>
          <w:rFonts w:ascii="Times New Roman" w:hAnsi="Times New Roman"/>
          <w:bCs/>
          <w:i/>
          <w:sz w:val="24"/>
          <w:szCs w:val="24"/>
        </w:rPr>
        <w:t xml:space="preserve">, </w:t>
      </w:r>
      <w:r w:rsidRPr="00457F86">
        <w:rPr>
          <w:rFonts w:ascii="Times New Roman" w:hAnsi="Times New Roman"/>
          <w:sz w:val="24"/>
          <w:szCs w:val="24"/>
        </w:rPr>
        <w:t xml:space="preserve">выливание использованной воды, просушивание мокрых тряпок.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i/>
          <w:sz w:val="24"/>
          <w:szCs w:val="24"/>
        </w:rPr>
        <w:t>М</w:t>
      </w:r>
      <w:r w:rsidRPr="00457F86">
        <w:rPr>
          <w:rFonts w:ascii="Times New Roman" w:hAnsi="Times New Roman"/>
          <w:i/>
          <w:sz w:val="24"/>
          <w:szCs w:val="24"/>
        </w:rPr>
        <w:t>ытье стекла</w:t>
      </w:r>
      <w:r w:rsidRPr="00457F86">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457F86">
        <w:rPr>
          <w:rFonts w:ascii="Times New Roman" w:hAnsi="Times New Roman"/>
          <w:bCs/>
          <w:i/>
          <w:sz w:val="24"/>
          <w:szCs w:val="24"/>
        </w:rPr>
        <w:t xml:space="preserve">, </w:t>
      </w:r>
      <w:r w:rsidRPr="00457F86">
        <w:rPr>
          <w:rFonts w:ascii="Times New Roman" w:hAnsi="Times New Roman"/>
          <w:sz w:val="24"/>
          <w:szCs w:val="24"/>
        </w:rPr>
        <w:t>добавление моющего средства в воду</w:t>
      </w:r>
      <w:r w:rsidRPr="00457F86">
        <w:rPr>
          <w:rFonts w:ascii="Times New Roman" w:hAnsi="Times New Roman"/>
          <w:bCs/>
          <w:i/>
          <w:sz w:val="24"/>
          <w:szCs w:val="24"/>
        </w:rPr>
        <w:t xml:space="preserve">, </w:t>
      </w:r>
      <w:r w:rsidRPr="00457F86">
        <w:rPr>
          <w:rFonts w:ascii="Times New Roman" w:hAnsi="Times New Roman"/>
          <w:sz w:val="24"/>
          <w:szCs w:val="24"/>
        </w:rPr>
        <w:t>мытьё рамы</w:t>
      </w:r>
      <w:r w:rsidRPr="00457F86">
        <w:rPr>
          <w:rFonts w:ascii="Times New Roman" w:hAnsi="Times New Roman"/>
          <w:bCs/>
          <w:i/>
          <w:sz w:val="24"/>
          <w:szCs w:val="24"/>
        </w:rPr>
        <w:t xml:space="preserve">, </w:t>
      </w:r>
      <w:r w:rsidRPr="00457F86">
        <w:rPr>
          <w:rFonts w:ascii="Times New Roman" w:hAnsi="Times New Roman"/>
          <w:sz w:val="24"/>
          <w:szCs w:val="24"/>
        </w:rPr>
        <w:t xml:space="preserve">вытирание рамы, мытьё стекла, вытирание стекла, выливание использованной воды. </w:t>
      </w:r>
    </w:p>
    <w:p w:rsidR="00BF4A30" w:rsidRPr="00457F86" w:rsidRDefault="00BF4A30"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Уборка территории.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457F86" w:rsidRDefault="00BF4A30"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VI</w:t>
      </w:r>
      <w:r w:rsidRPr="00457F86">
        <w:rPr>
          <w:rFonts w:ascii="Times New Roman" w:hAnsi="Times New Roman"/>
          <w:b/>
          <w:sz w:val="24"/>
          <w:szCs w:val="24"/>
        </w:rPr>
        <w:t>. ОКРУЖАЮЩИЙ СОЦИАЛЬНЫЙ МИР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457F86">
        <w:rPr>
          <w:rFonts w:ascii="Times New Roman" w:hAnsi="Times New Roman"/>
          <w:sz w:val="24"/>
          <w:szCs w:val="24"/>
        </w:rPr>
        <w:t xml:space="preserve">«Квартира, дом, двор», «Продукты питания», «Предметы быта», «Школа», «Предметы и материалы, изготовленные человеком», «Город», «Транспорт», «Страна»,  «Традиции и обычаи». </w:t>
      </w:r>
      <w:proofErr w:type="gramEnd"/>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457F86">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457F86">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w:t>
      </w:r>
      <w:r w:rsidRPr="00457F86">
        <w:rPr>
          <w:rFonts w:ascii="Times New Roman" w:hAnsi="Times New Roman"/>
          <w:sz w:val="24"/>
          <w:szCs w:val="24"/>
        </w:rPr>
        <w:lastRenderedPageBreak/>
        <w:t xml:space="preserve">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iCs/>
          <w:sz w:val="24"/>
          <w:szCs w:val="24"/>
        </w:rPr>
      </w:pPr>
      <w:r w:rsidRPr="00457F86">
        <w:rPr>
          <w:rFonts w:ascii="Times New Roman" w:hAnsi="Times New Roman"/>
          <w:b/>
          <w:iCs/>
          <w:sz w:val="24"/>
          <w:szCs w:val="24"/>
        </w:rPr>
        <w:t>Школа.</w:t>
      </w:r>
    </w:p>
    <w:p w:rsidR="00BC1A8E" w:rsidRPr="00457F86" w:rsidRDefault="00BC1A8E" w:rsidP="00163732">
      <w:pPr>
        <w:spacing w:line="240" w:lineRule="auto"/>
        <w:ind w:right="-185"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457F86">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457F86">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457F86">
        <w:rPr>
          <w:rFonts w:ascii="Times New Roman" w:hAnsi="Times New Roman" w:cs="Times New Roman"/>
          <w:iCs/>
          <w:sz w:val="24"/>
          <w:szCs w:val="24"/>
        </w:rPr>
        <w:t xml:space="preserve">себе как члене коллектива класса. </w:t>
      </w:r>
      <w:r w:rsidRPr="00457F86">
        <w:rPr>
          <w:rFonts w:ascii="Times New Roman" w:hAnsi="Times New Roman" w:cs="Times New Roman"/>
          <w:bCs/>
          <w:sz w:val="24"/>
          <w:szCs w:val="24"/>
        </w:rPr>
        <w:t xml:space="preserve">Узнавание (различение) мальчика и девочки по внешнему виду. </w:t>
      </w:r>
      <w:r w:rsidRPr="00457F86">
        <w:rPr>
          <w:rFonts w:ascii="Times New Roman" w:hAnsi="Times New Roman" w:cs="Times New Roman"/>
          <w:iCs/>
          <w:sz w:val="24"/>
          <w:szCs w:val="24"/>
        </w:rPr>
        <w:t>З</w:t>
      </w:r>
      <w:r w:rsidRPr="00457F86">
        <w:rPr>
          <w:rFonts w:ascii="Times New Roman" w:hAnsi="Times New Roman" w:cs="Times New Roman"/>
          <w:sz w:val="24"/>
          <w:szCs w:val="24"/>
        </w:rPr>
        <w:t xml:space="preserve">нание положительных качеств человека. Знание способов проявления </w:t>
      </w:r>
      <w:r w:rsidRPr="00457F86">
        <w:rPr>
          <w:rFonts w:ascii="Times New Roman" w:hAnsi="Times New Roman" w:cs="Times New Roman"/>
          <w:iCs/>
          <w:sz w:val="24"/>
          <w:szCs w:val="24"/>
        </w:rPr>
        <w:t>дружеских отношений (чувств)</w:t>
      </w:r>
      <w:r w:rsidRPr="00457F86">
        <w:rPr>
          <w:rFonts w:ascii="Times New Roman" w:hAnsi="Times New Roman" w:cs="Times New Roman"/>
          <w:sz w:val="24"/>
          <w:szCs w:val="24"/>
        </w:rPr>
        <w:t>. У</w:t>
      </w:r>
      <w:r w:rsidRPr="00457F86">
        <w:rPr>
          <w:rFonts w:ascii="Times New Roman" w:hAnsi="Times New Roman" w:cs="Times New Roman"/>
          <w:iCs/>
          <w:sz w:val="24"/>
          <w:szCs w:val="24"/>
        </w:rPr>
        <w:t>мение выражать свой интерес к другому человеку.</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Квартира, дом, двор.</w:t>
      </w:r>
    </w:p>
    <w:p w:rsidR="00BC1A8E" w:rsidRPr="00457F86" w:rsidRDefault="00BC1A8E" w:rsidP="00163732">
      <w:pPr>
        <w:spacing w:after="0" w:line="240" w:lineRule="auto"/>
        <w:ind w:right="-185" w:firstLine="708"/>
        <w:jc w:val="both"/>
        <w:rPr>
          <w:rFonts w:ascii="Times New Roman" w:hAnsi="Times New Roman" w:cs="Times New Roman"/>
          <w:i/>
          <w:iCs/>
          <w:sz w:val="24"/>
          <w:szCs w:val="24"/>
          <w:u w:val="single"/>
        </w:rPr>
      </w:pPr>
      <w:r w:rsidRPr="00457F86">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подвал</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подъезд, лестничная площадка</w:t>
      </w:r>
      <w:r w:rsidRPr="00457F86">
        <w:rPr>
          <w:rFonts w:ascii="Times New Roman" w:hAnsi="Times New Roman" w:cs="Times New Roman"/>
          <w:i/>
          <w:iCs/>
          <w:sz w:val="24"/>
          <w:szCs w:val="24"/>
        </w:rPr>
        <w:t xml:space="preserve">, </w:t>
      </w:r>
      <w:r w:rsidRPr="00457F86">
        <w:rPr>
          <w:rFonts w:ascii="Times New Roman" w:hAnsi="Times New Roman" w:cs="Times New Roman"/>
          <w:sz w:val="24"/>
          <w:szCs w:val="24"/>
        </w:rPr>
        <w:t>лифт).</w:t>
      </w:r>
    </w:p>
    <w:p w:rsidR="00BC1A8E" w:rsidRPr="00457F86" w:rsidRDefault="00BC1A8E" w:rsidP="00163732">
      <w:pPr>
        <w:spacing w:after="0" w:line="240" w:lineRule="auto"/>
        <w:ind w:right="-185" w:firstLine="709"/>
        <w:jc w:val="both"/>
        <w:rPr>
          <w:rFonts w:ascii="Times New Roman" w:hAnsi="Times New Roman"/>
          <w:iCs/>
          <w:sz w:val="24"/>
          <w:szCs w:val="24"/>
        </w:rPr>
      </w:pPr>
      <w:r w:rsidRPr="00457F86">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457F86">
        <w:rPr>
          <w:sz w:val="24"/>
          <w:szCs w:val="24"/>
        </w:rPr>
        <w:t xml:space="preserve">: </w:t>
      </w:r>
      <w:r w:rsidRPr="00457F86">
        <w:rPr>
          <w:rFonts w:ascii="Times New Roman" w:hAnsi="Times New Roman" w:cs="Times New Roman"/>
          <w:sz w:val="24"/>
          <w:szCs w:val="24"/>
        </w:rPr>
        <w:t xml:space="preserve">не </w:t>
      </w:r>
      <w:r w:rsidRPr="00457F86">
        <w:rPr>
          <w:rFonts w:ascii="Times New Roman" w:hAnsi="Times New Roman" w:cs="Times New Roman"/>
          <w:sz w:val="24"/>
          <w:szCs w:val="24"/>
        </w:rPr>
        <w:lastRenderedPageBreak/>
        <w:t>заходить в лифт с незнакомым человеком, не залезать на чердак, не трогать провода и др.</w:t>
      </w:r>
      <w:r w:rsidRPr="00457F86">
        <w:rPr>
          <w:rFonts w:ascii="Times New Roman" w:hAnsi="Times New Roman" w:cs="Times New Roman"/>
          <w:iCs/>
          <w:sz w:val="24"/>
          <w:szCs w:val="24"/>
        </w:rPr>
        <w:t xml:space="preserve"> С</w:t>
      </w:r>
      <w:r w:rsidRPr="00457F86">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457F86">
        <w:rPr>
          <w:rFonts w:ascii="Times New Roman" w:hAnsi="Times New Roman" w:cs="Times New Roman"/>
          <w:bCs/>
          <w:sz w:val="24"/>
          <w:szCs w:val="24"/>
        </w:rPr>
        <w:t xml:space="preserve">коммунальными удобствами в квартире: </w:t>
      </w:r>
      <w:r w:rsidRPr="00457F86">
        <w:rPr>
          <w:rFonts w:ascii="Times New Roman" w:hAnsi="Times New Roman"/>
          <w:sz w:val="24"/>
          <w:szCs w:val="24"/>
        </w:rPr>
        <w:t>отопление (батарея, вентиль, вода)</w:t>
      </w:r>
      <w:r w:rsidRPr="00457F86">
        <w:rPr>
          <w:rFonts w:ascii="Times New Roman" w:hAnsi="Times New Roman" w:cs="Times New Roman"/>
          <w:bCs/>
          <w:sz w:val="24"/>
          <w:szCs w:val="24"/>
        </w:rPr>
        <w:t xml:space="preserve">, </w:t>
      </w:r>
      <w:r w:rsidRPr="00457F86">
        <w:rPr>
          <w:rFonts w:ascii="Times New Roman" w:hAnsi="Times New Roman"/>
          <w:sz w:val="24"/>
          <w:szCs w:val="24"/>
        </w:rPr>
        <w:t>канализация (вода, унитаз, сливной бачок, трубы)</w:t>
      </w:r>
      <w:r w:rsidRPr="00457F86">
        <w:rPr>
          <w:rFonts w:ascii="Times New Roman" w:hAnsi="Times New Roman" w:cs="Times New Roman"/>
          <w:bCs/>
          <w:sz w:val="24"/>
          <w:szCs w:val="24"/>
        </w:rPr>
        <w:t xml:space="preserve">, </w:t>
      </w:r>
      <w:r w:rsidRPr="00457F86">
        <w:rPr>
          <w:rFonts w:ascii="Times New Roman" w:hAnsi="Times New Roman"/>
          <w:sz w:val="24"/>
          <w:szCs w:val="24"/>
        </w:rPr>
        <w:t>водоснабжение (вода, кран, трубы (водопровод), вентиль, раковина)</w:t>
      </w:r>
      <w:r w:rsidRPr="00457F86">
        <w:rPr>
          <w:rFonts w:ascii="Times New Roman" w:hAnsi="Times New Roman" w:cs="Times New Roman"/>
          <w:bCs/>
          <w:sz w:val="24"/>
          <w:szCs w:val="24"/>
        </w:rPr>
        <w:t xml:space="preserve">, </w:t>
      </w:r>
      <w:r w:rsidRPr="00457F86">
        <w:rPr>
          <w:rFonts w:ascii="Times New Roman" w:hAnsi="Times New Roman"/>
          <w:sz w:val="24"/>
          <w:szCs w:val="24"/>
        </w:rPr>
        <w:t>электроснабжение</w:t>
      </w:r>
      <w:r w:rsidRPr="00457F86">
        <w:rPr>
          <w:rFonts w:ascii="Times New Roman" w:hAnsi="Times New Roman" w:cs="Times New Roman"/>
          <w:sz w:val="24"/>
          <w:szCs w:val="24"/>
        </w:rPr>
        <w:t xml:space="preserve"> (розетка, свет, электричество)</w:t>
      </w:r>
      <w:r w:rsidRPr="00457F86">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457F86">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457F86">
        <w:rPr>
          <w:rFonts w:ascii="Times New Roman" w:hAnsi="Times New Roman" w:cs="Times New Roman"/>
          <w:bCs/>
          <w:sz w:val="24"/>
          <w:szCs w:val="24"/>
        </w:rPr>
        <w:t>Знание (соблюдение) правил поведения в чрезвычайной ситуации. У</w:t>
      </w:r>
      <w:r w:rsidRPr="00457F86">
        <w:rPr>
          <w:rFonts w:ascii="Times New Roman" w:hAnsi="Times New Roman" w:cs="Times New Roman"/>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457F86">
        <w:rPr>
          <w:rFonts w:ascii="Times New Roman" w:hAnsi="Times New Roman" w:cs="Times New Roman"/>
          <w:bCs/>
          <w:sz w:val="24"/>
          <w:szCs w:val="24"/>
        </w:rPr>
        <w:t>часов (механические (наручные, настенные), электронные (наручные, настенные). З</w:t>
      </w:r>
      <w:r w:rsidRPr="00457F86">
        <w:rPr>
          <w:rFonts w:ascii="Times New Roman" w:hAnsi="Times New Roman"/>
          <w:bCs/>
          <w:sz w:val="24"/>
          <w:szCs w:val="24"/>
        </w:rPr>
        <w:t xml:space="preserve">нание строения часов (циферблат, стрелки (часовая, минутная)). </w:t>
      </w:r>
      <w:r w:rsidRPr="00457F86">
        <w:rPr>
          <w:rFonts w:ascii="Times New Roman" w:hAnsi="Times New Roman" w:cs="Times New Roman"/>
          <w:sz w:val="24"/>
          <w:szCs w:val="24"/>
        </w:rPr>
        <w:t xml:space="preserve">Узнавание (различение) </w:t>
      </w:r>
      <w:r w:rsidRPr="00457F86">
        <w:rPr>
          <w:rFonts w:ascii="Times New Roman" w:hAnsi="Times New Roman" w:cs="Times New Roman"/>
          <w:bCs/>
          <w:sz w:val="24"/>
          <w:szCs w:val="24"/>
        </w:rPr>
        <w:t xml:space="preserve">аудио, видеотехники и средствах связи (телефон, компьютер, </w:t>
      </w:r>
      <w:r w:rsidRPr="00457F86">
        <w:rPr>
          <w:rFonts w:ascii="Times New Roman" w:hAnsi="Times New Roman" w:cs="Times New Roman"/>
          <w:sz w:val="24"/>
          <w:szCs w:val="24"/>
        </w:rPr>
        <w:t>планшет</w:t>
      </w:r>
      <w:r w:rsidRPr="00457F86">
        <w:rPr>
          <w:rFonts w:ascii="Times New Roman" w:hAnsi="Times New Roman"/>
          <w:iCs/>
          <w:sz w:val="24"/>
          <w:szCs w:val="24"/>
        </w:rPr>
        <w:t>, магнитофон</w:t>
      </w:r>
      <w:r w:rsidRPr="00457F86">
        <w:rPr>
          <w:rFonts w:ascii="Times New Roman" w:hAnsi="Times New Roman" w:cs="Times New Roman"/>
          <w:bCs/>
          <w:sz w:val="24"/>
          <w:szCs w:val="24"/>
        </w:rPr>
        <w:t xml:space="preserve">, </w:t>
      </w:r>
      <w:r w:rsidRPr="00457F86">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BF4A30" w:rsidRPr="00457F86" w:rsidRDefault="00BF4A30" w:rsidP="00163732">
      <w:pPr>
        <w:pStyle w:val="afd"/>
        <w:ind w:left="-567"/>
        <w:jc w:val="center"/>
        <w:rPr>
          <w:rFonts w:ascii="Times New Roman" w:hAnsi="Times New Roman"/>
          <w:b/>
          <w:i/>
          <w:sz w:val="24"/>
          <w:szCs w:val="24"/>
        </w:rPr>
      </w:pPr>
    </w:p>
    <w:p w:rsidR="00BC1A8E" w:rsidRPr="00457F86" w:rsidRDefault="00BC1A8E" w:rsidP="0046651F">
      <w:pPr>
        <w:pStyle w:val="afd"/>
        <w:ind w:left="-567"/>
        <w:rPr>
          <w:rFonts w:ascii="Times New Roman" w:hAnsi="Times New Roman"/>
          <w:b/>
          <w:sz w:val="24"/>
          <w:szCs w:val="24"/>
        </w:rPr>
      </w:pPr>
      <w:r w:rsidRPr="00457F86">
        <w:rPr>
          <w:rFonts w:ascii="Times New Roman" w:hAnsi="Times New Roman"/>
          <w:b/>
          <w:sz w:val="24"/>
          <w:szCs w:val="24"/>
        </w:rPr>
        <w:t>Предметы быта.</w:t>
      </w:r>
    </w:p>
    <w:p w:rsidR="00BC1A8E" w:rsidRPr="00457F86" w:rsidRDefault="00BC1A8E" w:rsidP="00163732">
      <w:pPr>
        <w:pStyle w:val="afd"/>
        <w:ind w:firstLine="708"/>
        <w:jc w:val="both"/>
        <w:rPr>
          <w:rFonts w:ascii="Times New Roman" w:hAnsi="Times New Roman"/>
          <w:b/>
          <w:i/>
          <w:sz w:val="24"/>
          <w:szCs w:val="24"/>
        </w:rPr>
      </w:pPr>
      <w:r w:rsidRPr="00457F86">
        <w:rPr>
          <w:rFonts w:ascii="Times New Roman" w:hAnsi="Times New Roman"/>
          <w:sz w:val="24"/>
          <w:szCs w:val="24"/>
        </w:rPr>
        <w:t xml:space="preserve">Узнавание (различение) </w:t>
      </w:r>
      <w:r w:rsidRPr="00457F86">
        <w:rPr>
          <w:rFonts w:ascii="Times New Roman" w:hAnsi="Times New Roman"/>
          <w:bCs/>
          <w:sz w:val="24"/>
          <w:szCs w:val="24"/>
        </w:rPr>
        <w:t>электробытовых приборов (</w:t>
      </w:r>
      <w:r w:rsidRPr="00457F86">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Pr="00457F86">
        <w:rPr>
          <w:rFonts w:ascii="Times New Roman" w:hAnsi="Times New Roman"/>
          <w:b/>
          <w:i/>
          <w:sz w:val="24"/>
          <w:szCs w:val="24"/>
        </w:rPr>
        <w:t xml:space="preserve"> </w:t>
      </w:r>
      <w:r w:rsidRPr="00457F86">
        <w:rPr>
          <w:rFonts w:ascii="Times New Roman" w:hAnsi="Times New Roman"/>
          <w:sz w:val="24"/>
          <w:szCs w:val="24"/>
        </w:rPr>
        <w:t>Знание правил техники безопасности при пользовании электробытовым прибором.</w:t>
      </w:r>
      <w:r w:rsidRPr="00457F86">
        <w:rPr>
          <w:rFonts w:ascii="Times New Roman" w:hAnsi="Times New Roman"/>
          <w:b/>
          <w:i/>
          <w:sz w:val="24"/>
          <w:szCs w:val="24"/>
        </w:rPr>
        <w:t xml:space="preserve"> </w:t>
      </w:r>
      <w:r w:rsidRPr="00457F86">
        <w:rPr>
          <w:rFonts w:ascii="Times New Roman" w:hAnsi="Times New Roman"/>
          <w:sz w:val="24"/>
          <w:szCs w:val="24"/>
        </w:rPr>
        <w:t>Узнавание (различение) предметов мебели (стол, стул, диван, шкаф, полка, кресло, кровать, табурет, комод). Знание назначения предметов мебели.</w:t>
      </w:r>
      <w:r w:rsidRPr="00457F86">
        <w:rPr>
          <w:rFonts w:ascii="Times New Roman" w:hAnsi="Times New Roman"/>
          <w:b/>
          <w:i/>
          <w:sz w:val="24"/>
          <w:szCs w:val="24"/>
        </w:rPr>
        <w:t xml:space="preserve"> </w:t>
      </w:r>
      <w:r w:rsidRPr="00457F86">
        <w:rPr>
          <w:rFonts w:ascii="Times New Roman" w:hAnsi="Times New Roman"/>
          <w:sz w:val="24"/>
          <w:szCs w:val="24"/>
        </w:rPr>
        <w:t>Различение видов мебели (кухонная, спальная, кабинетная и др.).</w:t>
      </w:r>
      <w:r w:rsidRPr="00457F86">
        <w:rPr>
          <w:rFonts w:ascii="Times New Roman" w:hAnsi="Times New Roman"/>
          <w:b/>
          <w:i/>
          <w:sz w:val="24"/>
          <w:szCs w:val="24"/>
        </w:rPr>
        <w:t xml:space="preserve"> </w:t>
      </w:r>
      <w:r w:rsidRPr="00457F86">
        <w:rPr>
          <w:rFonts w:ascii="Times New Roman" w:hAnsi="Times New Roman"/>
          <w:sz w:val="24"/>
          <w:szCs w:val="24"/>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(различение) светильников (люстра, бра, настольная лампа).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457F86" w:rsidRDefault="00BF4A30"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Продукты питания.</w:t>
      </w:r>
    </w:p>
    <w:p w:rsidR="00BC1A8E" w:rsidRPr="00457F86" w:rsidRDefault="00BC1A8E" w:rsidP="00163732">
      <w:pPr>
        <w:spacing w:after="0" w:line="240" w:lineRule="auto"/>
        <w:ind w:right="-185" w:firstLine="708"/>
        <w:jc w:val="both"/>
        <w:rPr>
          <w:rFonts w:ascii="Times New Roman" w:hAnsi="Times New Roman" w:cs="Times New Roman"/>
          <w:sz w:val="24"/>
          <w:szCs w:val="24"/>
        </w:rPr>
      </w:pPr>
      <w:r w:rsidRPr="00457F86">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457F86">
        <w:rPr>
          <w:rFonts w:ascii="Times New Roman" w:hAnsi="Times New Roman"/>
          <w:sz w:val="24"/>
          <w:szCs w:val="24"/>
        </w:rPr>
        <w:t>знавание упаковок с напитком.</w:t>
      </w:r>
      <w:r w:rsidRPr="00457F86">
        <w:rPr>
          <w:rFonts w:ascii="Times New Roman" w:hAnsi="Times New Roman" w:cs="Times New Roman"/>
          <w:sz w:val="24"/>
          <w:szCs w:val="24"/>
        </w:rPr>
        <w:t xml:space="preserve"> Узнавание (различение) </w:t>
      </w:r>
      <w:r w:rsidRPr="00457F86">
        <w:rPr>
          <w:rFonts w:ascii="Times New Roman" w:hAnsi="Times New Roman" w:cs="Times New Roman"/>
          <w:bCs/>
          <w:sz w:val="24"/>
          <w:szCs w:val="24"/>
        </w:rPr>
        <w:t>молочных продуктов</w:t>
      </w:r>
      <w:r w:rsidRPr="00457F86">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w:t>
      </w:r>
      <w:r w:rsidRPr="00457F86">
        <w:rPr>
          <w:rFonts w:ascii="Times New Roman" w:hAnsi="Times New Roman" w:cs="Times New Roman"/>
          <w:sz w:val="24"/>
          <w:szCs w:val="24"/>
        </w:rPr>
        <w:lastRenderedPageBreak/>
        <w:t xml:space="preserve">говядина, баранина, птица), сосиска, сарделька, котлета, фарш). </w:t>
      </w:r>
      <w:r w:rsidRPr="00457F86">
        <w:rPr>
          <w:rFonts w:ascii="Times New Roman" w:hAnsi="Times New Roman"/>
          <w:sz w:val="24"/>
          <w:szCs w:val="24"/>
        </w:rPr>
        <w:t>Знакомство со способами обработки (приготовления) мясных продуктов.</w:t>
      </w:r>
      <w:r w:rsidRPr="00457F86">
        <w:rPr>
          <w:rFonts w:ascii="Times New Roman" w:hAnsi="Times New Roman" w:cs="Times New Roman"/>
          <w:sz w:val="24"/>
          <w:szCs w:val="24"/>
        </w:rPr>
        <w:t xml:space="preserve">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457F86">
        <w:rPr>
          <w:rFonts w:ascii="Times New Roman" w:hAnsi="Times New Roman"/>
          <w:sz w:val="24"/>
          <w:szCs w:val="24"/>
        </w:rPr>
        <w:t>Знакомство со способами обработки (приготовления) рыбных продуктов. З</w:t>
      </w:r>
      <w:r w:rsidRPr="00457F86">
        <w:rPr>
          <w:rFonts w:ascii="Times New Roman" w:hAnsi="Times New Roman" w:cs="Times New Roman"/>
          <w:sz w:val="24"/>
          <w:szCs w:val="24"/>
        </w:rPr>
        <w:t xml:space="preserve">нание правил хранения рыбных продуктов. </w:t>
      </w:r>
      <w:proofErr w:type="gramStart"/>
      <w:r w:rsidRPr="00457F86">
        <w:rPr>
          <w:rFonts w:ascii="Times New Roman" w:hAnsi="Times New Roman" w:cs="Times New Roman"/>
          <w:sz w:val="24"/>
          <w:szCs w:val="24"/>
        </w:rPr>
        <w:t>Узнавание (различение) муки и</w:t>
      </w:r>
      <w:r w:rsidRPr="00457F86">
        <w:rPr>
          <w:sz w:val="24"/>
          <w:szCs w:val="24"/>
        </w:rPr>
        <w:t xml:space="preserve"> </w:t>
      </w:r>
      <w:r w:rsidRPr="00457F86">
        <w:rPr>
          <w:rFonts w:ascii="Times New Roman" w:hAnsi="Times New Roman" w:cs="Times New Roman"/>
          <w:sz w:val="24"/>
          <w:szCs w:val="24"/>
        </w:rPr>
        <w:t>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457F86">
        <w:rPr>
          <w:rFonts w:ascii="Times New Roman" w:hAnsi="Times New Roman" w:cs="Times New Roman"/>
          <w:sz w:val="24"/>
          <w:szCs w:val="24"/>
        </w:rPr>
        <w:t xml:space="preserve"> </w:t>
      </w:r>
      <w:r w:rsidRPr="00457F86">
        <w:rPr>
          <w:rFonts w:ascii="Times New Roman" w:hAnsi="Times New Roman"/>
          <w:sz w:val="24"/>
          <w:szCs w:val="24"/>
        </w:rPr>
        <w:t xml:space="preserve">Знакомство со способами обработки (приготовления) мучных изделий. </w:t>
      </w:r>
      <w:r w:rsidRPr="00457F86">
        <w:rPr>
          <w:rFonts w:ascii="Times New Roman" w:hAnsi="Times New Roman" w:cs="Times New Roman"/>
          <w:sz w:val="24"/>
          <w:szCs w:val="24"/>
        </w:rPr>
        <w:t>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457F86">
        <w:rPr>
          <w:rFonts w:ascii="Times New Roman" w:hAnsi="Times New Roman"/>
          <w:sz w:val="24"/>
          <w:szCs w:val="24"/>
        </w:rPr>
        <w:t xml:space="preserve">накомство со способами обработки (приготовления) круп и бобовых. </w:t>
      </w:r>
      <w:r w:rsidRPr="00457F86">
        <w:rPr>
          <w:rFonts w:ascii="Times New Roman" w:hAnsi="Times New Roman" w:cs="Times New Roman"/>
          <w:sz w:val="24"/>
          <w:szCs w:val="24"/>
        </w:rPr>
        <w:t xml:space="preserve">Знание правил хранения круп и бобовых. Узнавание (различение) кондитерских изделий (торт, печенье, пирожное, конфета, шоколад). </w:t>
      </w:r>
      <w:r w:rsidRPr="00457F86">
        <w:rPr>
          <w:rFonts w:ascii="Times New Roman" w:hAnsi="Times New Roman"/>
          <w:sz w:val="24"/>
          <w:szCs w:val="24"/>
        </w:rPr>
        <w:t>Знание правил хранения кондитерских изделий.</w:t>
      </w:r>
    </w:p>
    <w:p w:rsidR="00BF4A30" w:rsidRPr="00457F86" w:rsidRDefault="00BF4A30"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Предметы и материалы, изготовленные человеком.</w:t>
      </w:r>
    </w:p>
    <w:p w:rsidR="00BC1A8E" w:rsidRPr="00457F86" w:rsidRDefault="00BC1A8E" w:rsidP="00163732">
      <w:pPr>
        <w:spacing w:after="0" w:line="240" w:lineRule="auto"/>
        <w:ind w:firstLine="708"/>
        <w:jc w:val="both"/>
        <w:rPr>
          <w:rFonts w:ascii="Times New Roman" w:hAnsi="Times New Roman" w:cs="Times New Roman"/>
          <w:b/>
          <w:bCs/>
          <w:sz w:val="24"/>
          <w:szCs w:val="24"/>
        </w:rPr>
      </w:pPr>
      <w:r w:rsidRPr="00457F86">
        <w:rPr>
          <w:rFonts w:ascii="Times New Roman" w:hAnsi="Times New Roman" w:cs="Times New Roman"/>
          <w:sz w:val="24"/>
          <w:szCs w:val="24"/>
        </w:rPr>
        <w:t>Узнавание свойств бумаги (рвется, мнется, намокает)</w:t>
      </w:r>
      <w:r w:rsidRPr="00457F86">
        <w:rPr>
          <w:rFonts w:ascii="Times New Roman" w:hAnsi="Times New Roman" w:cs="Times New Roman"/>
          <w:b/>
          <w:bCs/>
          <w:sz w:val="24"/>
          <w:szCs w:val="24"/>
        </w:rPr>
        <w:t xml:space="preserve">. </w:t>
      </w:r>
      <w:r w:rsidRPr="00457F86">
        <w:rPr>
          <w:rFonts w:ascii="Times New Roman" w:hAnsi="Times New Roman" w:cs="Times New Roman"/>
          <w:bCs/>
          <w:sz w:val="24"/>
          <w:szCs w:val="24"/>
        </w:rPr>
        <w:t>У</w:t>
      </w:r>
      <w:r w:rsidRPr="00457F86">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457F86">
        <w:rPr>
          <w:rFonts w:ascii="Times New Roman" w:hAnsi="Times New Roman" w:cs="Times New Roman"/>
          <w:bCs/>
          <w:sz w:val="24"/>
          <w:szCs w:val="24"/>
        </w:rPr>
        <w:t>У</w:t>
      </w:r>
      <w:r w:rsidRPr="00457F86">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457F86">
        <w:rPr>
          <w:rFonts w:ascii="Times New Roman" w:hAnsi="Times New Roman" w:cs="Times New Roman"/>
          <w:bCs/>
          <w:sz w:val="24"/>
          <w:szCs w:val="24"/>
        </w:rPr>
        <w:t xml:space="preserve"> З</w:t>
      </w:r>
      <w:r w:rsidRPr="00457F86">
        <w:rPr>
          <w:rFonts w:ascii="Times New Roman" w:hAnsi="Times New Roman" w:cs="Times New Roman"/>
          <w:sz w:val="24"/>
          <w:szCs w:val="24"/>
        </w:rPr>
        <w:t>нание свойств дерева (прочность, твёрдость, плавает в воде, дает тепло, когда горит).</w:t>
      </w:r>
      <w:r w:rsidRPr="00457F86">
        <w:rPr>
          <w:rFonts w:ascii="Times New Roman" w:hAnsi="Times New Roman" w:cs="Times New Roman"/>
          <w:b/>
          <w:bCs/>
          <w:sz w:val="24"/>
          <w:szCs w:val="24"/>
        </w:rPr>
        <w:t xml:space="preserve"> </w:t>
      </w:r>
      <w:r w:rsidRPr="00457F86">
        <w:rPr>
          <w:rFonts w:ascii="Times New Roman" w:hAnsi="Times New Roman" w:cs="Times New Roman"/>
          <w:bCs/>
          <w:sz w:val="24"/>
          <w:szCs w:val="24"/>
        </w:rPr>
        <w:t>У</w:t>
      </w:r>
      <w:r w:rsidRPr="00457F86">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457F86">
        <w:rPr>
          <w:rFonts w:ascii="Times New Roman" w:hAnsi="Times New Roman" w:cs="Times New Roman"/>
          <w:bCs/>
          <w:sz w:val="24"/>
          <w:szCs w:val="24"/>
        </w:rPr>
        <w:t>. У</w:t>
      </w:r>
      <w:r w:rsidRPr="00457F86">
        <w:rPr>
          <w:rFonts w:ascii="Times New Roman" w:hAnsi="Times New Roman" w:cs="Times New Roman"/>
          <w:sz w:val="24"/>
          <w:szCs w:val="24"/>
        </w:rPr>
        <w:t xml:space="preserve">знавание (различение) инструментов, с помощью которых обрабатывают дерево (молоток, пила, топор). </w:t>
      </w:r>
      <w:r w:rsidRPr="00457F86">
        <w:rPr>
          <w:rFonts w:ascii="Times New Roman" w:hAnsi="Times New Roman" w:cs="Times New Roman"/>
          <w:bCs/>
          <w:sz w:val="24"/>
          <w:szCs w:val="24"/>
        </w:rPr>
        <w:t>З</w:t>
      </w:r>
      <w:r w:rsidRPr="00457F86">
        <w:rPr>
          <w:rFonts w:ascii="Times New Roman" w:hAnsi="Times New Roman" w:cs="Times New Roman"/>
          <w:sz w:val="24"/>
          <w:szCs w:val="24"/>
        </w:rPr>
        <w:t>нание свойств стекла (прозрачность, хрупкость)</w:t>
      </w:r>
      <w:r w:rsidRPr="00457F86">
        <w:rPr>
          <w:rFonts w:ascii="Times New Roman" w:hAnsi="Times New Roman" w:cs="Times New Roman"/>
          <w:b/>
          <w:bCs/>
          <w:sz w:val="24"/>
          <w:szCs w:val="24"/>
        </w:rPr>
        <w:t xml:space="preserve">. </w:t>
      </w:r>
      <w:r w:rsidRPr="00457F86">
        <w:rPr>
          <w:rFonts w:ascii="Times New Roman" w:hAnsi="Times New Roman" w:cs="Times New Roman"/>
          <w:bCs/>
          <w:sz w:val="24"/>
          <w:szCs w:val="24"/>
        </w:rPr>
        <w:t>У</w:t>
      </w:r>
      <w:r w:rsidRPr="00457F86">
        <w:rPr>
          <w:rFonts w:ascii="Times New Roman" w:hAnsi="Times New Roman" w:cs="Times New Roman"/>
          <w:sz w:val="24"/>
          <w:szCs w:val="24"/>
        </w:rPr>
        <w:t>знавание предметов, изготовленных из стекла (ваза, стакан, оконное стекло, очки и др.).</w:t>
      </w:r>
      <w:r w:rsidRPr="00457F86">
        <w:rPr>
          <w:rFonts w:ascii="Times New Roman" w:hAnsi="Times New Roman" w:cs="Times New Roman"/>
          <w:b/>
          <w:bCs/>
          <w:sz w:val="24"/>
          <w:szCs w:val="24"/>
        </w:rPr>
        <w:t xml:space="preserve"> </w:t>
      </w:r>
    </w:p>
    <w:p w:rsidR="00BC1A8E" w:rsidRPr="00457F86" w:rsidRDefault="00BC1A8E" w:rsidP="00163732">
      <w:pPr>
        <w:spacing w:after="0" w:line="240" w:lineRule="auto"/>
        <w:ind w:firstLine="708"/>
        <w:jc w:val="both"/>
        <w:rPr>
          <w:rFonts w:ascii="Times New Roman" w:hAnsi="Times New Roman" w:cs="Times New Roman"/>
          <w:b/>
          <w:bCs/>
          <w:sz w:val="24"/>
          <w:szCs w:val="24"/>
        </w:rPr>
      </w:pPr>
      <w:r w:rsidRPr="00457F86">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457F86">
        <w:rPr>
          <w:rFonts w:ascii="Times New Roman" w:hAnsi="Times New Roman" w:cs="Times New Roman"/>
          <w:bCs/>
          <w:sz w:val="24"/>
          <w:szCs w:val="24"/>
        </w:rPr>
        <w:t>. Уз</w:t>
      </w:r>
      <w:r w:rsidRPr="00457F86">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BC1A8E" w:rsidRPr="00457F86" w:rsidRDefault="00BC1A8E" w:rsidP="00163732">
      <w:pPr>
        <w:spacing w:after="0"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457F86">
        <w:rPr>
          <w:rFonts w:ascii="Times New Roman" w:hAnsi="Times New Roman" w:cs="Times New Roman"/>
          <w:iCs/>
          <w:sz w:val="24"/>
          <w:szCs w:val="24"/>
        </w:rPr>
        <w:t>лёгкость, хрупкость</w:t>
      </w:r>
      <w:r w:rsidRPr="00457F86">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DB630D" w:rsidRPr="00457F86" w:rsidRDefault="00DB630D"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Город.</w:t>
      </w:r>
    </w:p>
    <w:p w:rsidR="00BC1A8E" w:rsidRPr="00457F86" w:rsidRDefault="00BC1A8E" w:rsidP="00163732">
      <w:pPr>
        <w:spacing w:line="240" w:lineRule="auto"/>
        <w:ind w:firstLine="708"/>
        <w:jc w:val="both"/>
        <w:rPr>
          <w:rFonts w:ascii="Times New Roman" w:hAnsi="Times New Roman" w:cs="Times New Roman"/>
          <w:i/>
          <w:iCs/>
          <w:sz w:val="24"/>
          <w:szCs w:val="24"/>
          <w:u w:val="single"/>
        </w:rPr>
      </w:pPr>
      <w:r w:rsidRPr="00457F86">
        <w:rPr>
          <w:rFonts w:ascii="Times New Roman" w:hAnsi="Times New Roman" w:cs="Times New Roman"/>
          <w:sz w:val="24"/>
          <w:szCs w:val="24"/>
        </w:rPr>
        <w:t>Узнавание (различение) элементов городской инфраструктуры (районы (</w:t>
      </w:r>
      <w:proofErr w:type="spellStart"/>
      <w:r w:rsidRPr="00457F86">
        <w:rPr>
          <w:rFonts w:ascii="Times New Roman" w:hAnsi="Times New Roman" w:cs="Times New Roman"/>
          <w:sz w:val="24"/>
          <w:szCs w:val="24"/>
        </w:rPr>
        <w:t>Завеличье</w:t>
      </w:r>
      <w:proofErr w:type="spellEnd"/>
      <w:r w:rsidRPr="00457F86">
        <w:rPr>
          <w:rFonts w:ascii="Times New Roman" w:hAnsi="Times New Roman" w:cs="Times New Roman"/>
          <w:sz w:val="24"/>
          <w:szCs w:val="24"/>
        </w:rPr>
        <w:t xml:space="preserve">, </w:t>
      </w:r>
      <w:proofErr w:type="spellStart"/>
      <w:r w:rsidRPr="00457F86">
        <w:rPr>
          <w:rFonts w:ascii="Times New Roman" w:hAnsi="Times New Roman" w:cs="Times New Roman"/>
          <w:sz w:val="24"/>
          <w:szCs w:val="24"/>
        </w:rPr>
        <w:t>Запсковье</w:t>
      </w:r>
      <w:proofErr w:type="spellEnd"/>
      <w:r w:rsidRPr="00457F86">
        <w:rPr>
          <w:rFonts w:ascii="Times New Roman" w:hAnsi="Times New Roman" w:cs="Times New Roman"/>
          <w:sz w:val="24"/>
          <w:szCs w:val="24"/>
        </w:rPr>
        <w:t xml:space="preserve"> и др.), улицы (проспекты, переулки), площади (Октябрьская, Ленина и др.), здания, парки).</w:t>
      </w:r>
      <w:r w:rsidRPr="00457F86">
        <w:rPr>
          <w:rFonts w:ascii="Times New Roman" w:hAnsi="Times New Roman" w:cs="Times New Roman"/>
          <w:iCs/>
          <w:sz w:val="24"/>
          <w:szCs w:val="24"/>
        </w:rPr>
        <w:t xml:space="preserve"> У</w:t>
      </w:r>
      <w:r w:rsidRPr="00457F86">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457F86">
        <w:rPr>
          <w:rFonts w:ascii="Times New Roman" w:hAnsi="Times New Roman" w:cs="Times New Roman"/>
          <w:iCs/>
          <w:sz w:val="24"/>
          <w:szCs w:val="24"/>
        </w:rPr>
        <w:t xml:space="preserve"> У</w:t>
      </w:r>
      <w:r w:rsidRPr="00457F86">
        <w:rPr>
          <w:rFonts w:ascii="Times New Roman" w:hAnsi="Times New Roman" w:cs="Times New Roman"/>
          <w:sz w:val="24"/>
          <w:szCs w:val="24"/>
        </w:rPr>
        <w:t>знавание (различение) профессий (</w:t>
      </w:r>
      <w:r w:rsidRPr="00457F86">
        <w:rPr>
          <w:rFonts w:ascii="Times New Roman" w:hAnsi="Times New Roman" w:cs="Times New Roman"/>
          <w:iCs/>
          <w:sz w:val="24"/>
          <w:szCs w:val="24"/>
        </w:rPr>
        <w:t xml:space="preserve">врач, продавец, кассир, повар, строитель, парикмахер, почтальон, </w:t>
      </w:r>
      <w:r w:rsidRPr="00457F86">
        <w:rPr>
          <w:rFonts w:ascii="Times New Roman" w:hAnsi="Times New Roman" w:cs="Times New Roman"/>
          <w:sz w:val="24"/>
          <w:szCs w:val="24"/>
        </w:rPr>
        <w:t>работник химчистки, работник банка).</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Знание особенностей деятельности людей разных профессий.</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Знание (соблюдение) правил поведения в общественных местах.  Узнавание (различение) частей территории улицы (</w:t>
      </w:r>
      <w:r w:rsidRPr="00457F86">
        <w:rPr>
          <w:rFonts w:ascii="Times New Roman" w:hAnsi="Times New Roman" w:cs="Times New Roman"/>
          <w:bCs/>
          <w:sz w:val="24"/>
          <w:szCs w:val="24"/>
        </w:rPr>
        <w:t>проезжая часть, тротуар).</w:t>
      </w:r>
      <w:r w:rsidRPr="00457F86">
        <w:rPr>
          <w:rFonts w:ascii="Times New Roman" w:hAnsi="Times New Roman" w:cs="Times New Roman"/>
          <w:i/>
          <w:iCs/>
          <w:sz w:val="24"/>
          <w:szCs w:val="24"/>
        </w:rPr>
        <w:t xml:space="preserve"> </w:t>
      </w:r>
      <w:r w:rsidRPr="00457F86">
        <w:rPr>
          <w:rFonts w:ascii="Times New Roman" w:hAnsi="Times New Roman" w:cs="Times New Roman"/>
          <w:sz w:val="24"/>
          <w:szCs w:val="24"/>
        </w:rPr>
        <w:t>Узнавание (различение)</w:t>
      </w:r>
      <w:r w:rsidRPr="00457F86">
        <w:rPr>
          <w:rFonts w:ascii="Times New Roman" w:hAnsi="Times New Roman" w:cs="Times New Roman"/>
          <w:bCs/>
          <w:sz w:val="24"/>
          <w:szCs w:val="24"/>
        </w:rPr>
        <w:t xml:space="preserve"> технических средств организации дорожного движения (дорожный знак («Пешеходный </w:t>
      </w:r>
      <w:r w:rsidRPr="00457F86">
        <w:rPr>
          <w:rFonts w:ascii="Times New Roman" w:hAnsi="Times New Roman" w:cs="Times New Roman"/>
          <w:bCs/>
          <w:sz w:val="24"/>
          <w:szCs w:val="24"/>
        </w:rPr>
        <w:lastRenderedPageBreak/>
        <w:t>переход»), разметка («зебра»), светофор).</w:t>
      </w:r>
      <w:r w:rsidRPr="00457F86">
        <w:rPr>
          <w:rFonts w:ascii="Times New Roman" w:hAnsi="Times New Roman" w:cs="Times New Roman"/>
          <w:i/>
          <w:iCs/>
          <w:sz w:val="24"/>
          <w:szCs w:val="24"/>
        </w:rPr>
        <w:t xml:space="preserve"> </w:t>
      </w:r>
      <w:r w:rsidRPr="00457F86">
        <w:rPr>
          <w:rFonts w:ascii="Times New Roman" w:hAnsi="Times New Roman" w:cs="Times New Roman"/>
          <w:bCs/>
          <w:sz w:val="24"/>
          <w:szCs w:val="24"/>
        </w:rPr>
        <w:t>Знание (соблюдение) правил перехода улицы.</w:t>
      </w:r>
      <w:r w:rsidRPr="00457F86">
        <w:rPr>
          <w:rFonts w:ascii="Times New Roman" w:hAnsi="Times New Roman" w:cs="Times New Roman"/>
          <w:i/>
          <w:iCs/>
          <w:sz w:val="24"/>
          <w:szCs w:val="24"/>
        </w:rPr>
        <w:t xml:space="preserve"> </w:t>
      </w:r>
      <w:r w:rsidRPr="00457F86">
        <w:rPr>
          <w:rFonts w:ascii="Times New Roman" w:hAnsi="Times New Roman" w:cs="Times New Roman"/>
          <w:bCs/>
          <w:sz w:val="24"/>
          <w:szCs w:val="24"/>
        </w:rPr>
        <w:t>Знание (соблюдение) правил поведения на улице.</w:t>
      </w:r>
      <w:r w:rsidRPr="00457F86">
        <w:rPr>
          <w:rFonts w:ascii="Times New Roman" w:hAnsi="Times New Roman" w:cs="Times New Roman"/>
          <w:iCs/>
          <w:sz w:val="24"/>
          <w:szCs w:val="24"/>
        </w:rPr>
        <w:t xml:space="preserve"> У</w:t>
      </w:r>
      <w:r w:rsidRPr="00457F86">
        <w:rPr>
          <w:rFonts w:ascii="Times New Roman" w:hAnsi="Times New Roman" w:cs="Times New Roman"/>
          <w:sz w:val="24"/>
          <w:szCs w:val="24"/>
        </w:rPr>
        <w:t>знавание (различение) достопримечательностей своего города (например) (</w:t>
      </w:r>
      <w:r w:rsidRPr="00457F86">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p w:rsidR="00BF4A30" w:rsidRPr="00457F86" w:rsidRDefault="00BF4A30"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Транспорт.</w:t>
      </w:r>
    </w:p>
    <w:p w:rsidR="00BC1A8E" w:rsidRPr="00457F86" w:rsidRDefault="00BC1A8E" w:rsidP="00163732">
      <w:pPr>
        <w:spacing w:line="240" w:lineRule="auto"/>
        <w:ind w:right="-185" w:firstLine="708"/>
        <w:jc w:val="both"/>
        <w:rPr>
          <w:rFonts w:ascii="Times New Roman" w:hAnsi="Times New Roman"/>
          <w:iCs/>
          <w:sz w:val="24"/>
          <w:szCs w:val="24"/>
        </w:rPr>
      </w:pPr>
      <w:r w:rsidRPr="00457F86">
        <w:rPr>
          <w:rFonts w:ascii="Times New Roman" w:hAnsi="Times New Roman"/>
          <w:iCs/>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457F86">
        <w:rPr>
          <w:rFonts w:ascii="Times New Roman" w:hAnsi="Times New Roman"/>
          <w:sz w:val="24"/>
          <w:szCs w:val="24"/>
        </w:rPr>
        <w:t>(пожарная машина, скорая помощь, полицейская машина)</w:t>
      </w:r>
      <w:r w:rsidRPr="00457F86">
        <w:rPr>
          <w:rFonts w:ascii="Times New Roman" w:hAnsi="Times New Roman"/>
          <w:iCs/>
          <w:sz w:val="24"/>
          <w:szCs w:val="24"/>
        </w:rPr>
        <w:t>. З</w:t>
      </w:r>
      <w:r w:rsidRPr="00457F86">
        <w:rPr>
          <w:rFonts w:ascii="Times New Roman" w:hAnsi="Times New Roman"/>
          <w:sz w:val="24"/>
          <w:szCs w:val="24"/>
        </w:rPr>
        <w:t xml:space="preserve">нание назначения специального транспорта. </w:t>
      </w:r>
      <w:r w:rsidRPr="00457F86">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Традиции, обычаи.</w:t>
      </w:r>
    </w:p>
    <w:p w:rsidR="00BC1A8E" w:rsidRPr="00457F86" w:rsidRDefault="00BC1A8E" w:rsidP="00163732">
      <w:pPr>
        <w:pStyle w:val="af4"/>
        <w:spacing w:line="240" w:lineRule="auto"/>
        <w:ind w:right="-2" w:firstLine="708"/>
        <w:jc w:val="both"/>
        <w:rPr>
          <w:rFonts w:ascii="Times New Roman" w:hAnsi="Times New Roman"/>
          <w:sz w:val="24"/>
          <w:szCs w:val="24"/>
        </w:rPr>
      </w:pPr>
      <w:r w:rsidRPr="00457F86">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457F86">
        <w:rPr>
          <w:rFonts w:ascii="Times New Roman" w:hAnsi="Times New Roman"/>
          <w:iCs/>
          <w:sz w:val="24"/>
          <w:szCs w:val="24"/>
        </w:rPr>
        <w:t>нание символики и атрибутов православной церкви</w:t>
      </w:r>
      <w:r w:rsidRPr="00457F86">
        <w:rPr>
          <w:rFonts w:ascii="Times New Roman" w:hAnsi="Times New Roman"/>
          <w:sz w:val="24"/>
          <w:szCs w:val="24"/>
        </w:rPr>
        <w:t xml:space="preserve"> (храм, икона, крест, Библия, свеча, </w:t>
      </w:r>
      <w:r w:rsidRPr="00457F86">
        <w:rPr>
          <w:rFonts w:ascii="Times New Roman" w:hAnsi="Times New Roman"/>
          <w:iCs/>
          <w:sz w:val="24"/>
          <w:szCs w:val="24"/>
        </w:rPr>
        <w:t xml:space="preserve">ангел). Знание </w:t>
      </w:r>
      <w:r w:rsidRPr="00457F86">
        <w:rPr>
          <w:rFonts w:ascii="Times New Roman" w:hAnsi="Times New Roman"/>
          <w:sz w:val="24"/>
          <w:szCs w:val="24"/>
        </w:rPr>
        <w:t xml:space="preserve">нравственных традиций, принятых в православии. </w:t>
      </w:r>
    </w:p>
    <w:p w:rsidR="007E7ABF" w:rsidRPr="00457F86" w:rsidRDefault="007E7ABF"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Страна.</w:t>
      </w:r>
    </w:p>
    <w:p w:rsidR="00BC1A8E" w:rsidRPr="00457F86" w:rsidRDefault="00BC1A8E" w:rsidP="00163732">
      <w:pPr>
        <w:pStyle w:val="afd"/>
        <w:ind w:firstLine="708"/>
        <w:jc w:val="both"/>
        <w:rPr>
          <w:rFonts w:ascii="Times New Roman" w:hAnsi="Times New Roman"/>
          <w:b/>
          <w:i/>
          <w:sz w:val="24"/>
          <w:szCs w:val="24"/>
        </w:rPr>
      </w:pPr>
      <w:r w:rsidRPr="00457F86">
        <w:rPr>
          <w:rFonts w:ascii="Times New Roman" w:hAnsi="Times New Roman"/>
          <w:sz w:val="24"/>
          <w:szCs w:val="24"/>
        </w:rPr>
        <w:t>З</w:t>
      </w:r>
      <w:r w:rsidRPr="00457F86">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457F86">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457F86">
        <w:rPr>
          <w:rFonts w:ascii="Times New Roman" w:hAnsi="Times New Roman"/>
          <w:iCs/>
          <w:sz w:val="24"/>
          <w:szCs w:val="24"/>
        </w:rPr>
        <w:t xml:space="preserve">нание (узнавание) основных достопримечательностей столицы </w:t>
      </w:r>
      <w:r w:rsidRPr="00457F86">
        <w:rPr>
          <w:rFonts w:ascii="Times New Roman" w:hAnsi="Times New Roman"/>
          <w:sz w:val="24"/>
          <w:szCs w:val="24"/>
        </w:rPr>
        <w:t>(Кремль, Красная площадь, Третьяковская Галерея, Большой театр) на фото, видео.</w:t>
      </w:r>
    </w:p>
    <w:p w:rsidR="00BC1A8E" w:rsidRPr="00457F86" w:rsidRDefault="00BC1A8E" w:rsidP="00163732">
      <w:pPr>
        <w:spacing w:line="240" w:lineRule="auto"/>
        <w:ind w:firstLine="708"/>
        <w:jc w:val="both"/>
        <w:rPr>
          <w:rFonts w:ascii="Times New Roman" w:hAnsi="Times New Roman"/>
          <w:sz w:val="24"/>
          <w:szCs w:val="24"/>
        </w:rPr>
      </w:pPr>
      <w:r w:rsidRPr="00457F86">
        <w:rPr>
          <w:rFonts w:ascii="Times New Roman" w:hAnsi="Times New Roman"/>
          <w:sz w:val="24"/>
          <w:szCs w:val="24"/>
        </w:rPr>
        <w:t>Знание названий городов России (Санкт-Петербург, Казань, Владивосток, Сочи и др.). З</w:t>
      </w:r>
      <w:r w:rsidRPr="00457F86">
        <w:rPr>
          <w:rFonts w:ascii="Times New Roman" w:hAnsi="Times New Roman"/>
          <w:iCs/>
          <w:sz w:val="24"/>
          <w:szCs w:val="24"/>
        </w:rPr>
        <w:t>нание достопримечательностей городов России. З</w:t>
      </w:r>
      <w:r w:rsidRPr="00457F86">
        <w:rPr>
          <w:rFonts w:ascii="Times New Roman" w:hAnsi="Times New Roman"/>
          <w:sz w:val="24"/>
          <w:szCs w:val="24"/>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E7ABF" w:rsidRPr="00457F86" w:rsidRDefault="007E7ABF" w:rsidP="0046651F">
      <w:pPr>
        <w:spacing w:line="240" w:lineRule="auto"/>
        <w:ind w:firstLine="708"/>
        <w:rPr>
          <w:rFonts w:ascii="Times New Roman" w:hAnsi="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VII</w:t>
      </w:r>
      <w:r w:rsidRPr="00457F86">
        <w:rPr>
          <w:rFonts w:ascii="Times New Roman" w:hAnsi="Times New Roman"/>
          <w:b/>
          <w:sz w:val="24"/>
          <w:szCs w:val="24"/>
        </w:rPr>
        <w:t>. МУЗЫКА И ДВИЖЕНИЕ</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457F86">
        <w:rPr>
          <w:rFonts w:ascii="Times New Roman" w:hAnsi="Times New Roman"/>
          <w:sz w:val="24"/>
          <w:szCs w:val="24"/>
        </w:rPr>
        <w:t>пропеванию</w:t>
      </w:r>
      <w:proofErr w:type="spellEnd"/>
      <w:r w:rsidRPr="00457F86">
        <w:rPr>
          <w:rFonts w:ascii="Times New Roman" w:hAnsi="Times New Roman"/>
          <w:sz w:val="24"/>
          <w:szCs w:val="24"/>
        </w:rPr>
        <w:t xml:space="preserve">»  мелодии доступными ему средствами. Задача педагога состоит в том, чтобы музыкальными средствами помочь ребенку научиться </w:t>
      </w:r>
      <w:r w:rsidRPr="00457F86">
        <w:rPr>
          <w:rFonts w:ascii="Times New Roman" w:hAnsi="Times New Roman"/>
          <w:sz w:val="24"/>
          <w:szCs w:val="24"/>
        </w:rPr>
        <w:lastRenderedPageBreak/>
        <w:t xml:space="preserve">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оснащение учебного предмета «Музыка» включает: </w:t>
      </w:r>
      <w:r w:rsidRPr="00457F86">
        <w:rPr>
          <w:rFonts w:ascii="Times New Roman" w:hAnsi="Times New Roman"/>
          <w:sz w:val="24"/>
          <w:szCs w:val="24"/>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457F86">
        <w:rPr>
          <w:rFonts w:ascii="Times New Roman" w:hAnsi="Times New Roman"/>
          <w:sz w:val="24"/>
          <w:szCs w:val="24"/>
          <w:lang w:eastAsia="ru-RU"/>
        </w:rPr>
        <w:t>конги</w:t>
      </w:r>
      <w:proofErr w:type="spellEnd"/>
      <w:r w:rsidRPr="00457F86">
        <w:rPr>
          <w:rFonts w:ascii="Times New Roman" w:hAnsi="Times New Roman"/>
          <w:sz w:val="24"/>
          <w:szCs w:val="24"/>
          <w:lang w:eastAsia="ru-RU"/>
        </w:rPr>
        <w:t xml:space="preserve">, жалейки, </w:t>
      </w:r>
      <w:proofErr w:type="spellStart"/>
      <w:r w:rsidRPr="00457F86">
        <w:rPr>
          <w:rFonts w:ascii="Times New Roman" w:hAnsi="Times New Roman"/>
          <w:sz w:val="24"/>
          <w:szCs w:val="24"/>
          <w:lang w:eastAsia="ru-RU"/>
        </w:rPr>
        <w:t>трещетки</w:t>
      </w:r>
      <w:proofErr w:type="spellEnd"/>
      <w:r w:rsidRPr="00457F86">
        <w:rPr>
          <w:rFonts w:ascii="Times New Roman" w:hAnsi="Times New Roman"/>
          <w:sz w:val="24"/>
          <w:szCs w:val="24"/>
          <w:lang w:eastAsia="ru-RU"/>
        </w:rPr>
        <w:t xml:space="preserve">, колокольчики, инструменты Карла </w:t>
      </w:r>
      <w:proofErr w:type="spellStart"/>
      <w:r w:rsidRPr="00457F86">
        <w:rPr>
          <w:rFonts w:ascii="Times New Roman" w:hAnsi="Times New Roman"/>
          <w:sz w:val="24"/>
          <w:szCs w:val="24"/>
          <w:lang w:eastAsia="ru-RU"/>
        </w:rPr>
        <w:t>Орфа</w:t>
      </w:r>
      <w:proofErr w:type="spellEnd"/>
      <w:r w:rsidRPr="00457F86">
        <w:rPr>
          <w:rFonts w:ascii="Times New Roman" w:hAnsi="Times New Roman"/>
          <w:sz w:val="24"/>
          <w:szCs w:val="24"/>
          <w:lang w:eastAsia="ru-RU"/>
        </w:rPr>
        <w:t>.</w:t>
      </w:r>
      <w:r w:rsidRPr="00457F86">
        <w:rPr>
          <w:rFonts w:ascii="Times New Roman" w:hAnsi="Times New Roman"/>
          <w:sz w:val="24"/>
          <w:szCs w:val="24"/>
        </w:rPr>
        <w:t xml:space="preserve">; </w:t>
      </w:r>
      <w:r w:rsidRPr="00457F86">
        <w:rPr>
          <w:rFonts w:ascii="Times New Roman" w:hAnsi="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457F86">
        <w:rPr>
          <w:rFonts w:ascii="Times New Roman" w:hAnsi="Times New Roman"/>
          <w:sz w:val="24"/>
          <w:szCs w:val="24"/>
          <w:lang w:eastAsia="ru-RU"/>
        </w:rPr>
        <w:t>ковролиновая</w:t>
      </w:r>
      <w:proofErr w:type="spellEnd"/>
      <w:r w:rsidRPr="00457F86">
        <w:rPr>
          <w:rFonts w:ascii="Times New Roman" w:hAnsi="Times New Roman"/>
          <w:sz w:val="24"/>
          <w:szCs w:val="24"/>
          <w:lang w:eastAsia="ru-RU"/>
        </w:rPr>
        <w:t xml:space="preserve"> и магнитная доски, ширма, затемнение на окна и др.;</w:t>
      </w:r>
      <w:r w:rsidRPr="00457F86">
        <w:rPr>
          <w:rFonts w:ascii="Times New Roman" w:hAnsi="Times New Roman"/>
          <w:sz w:val="24"/>
          <w:szCs w:val="24"/>
        </w:rPr>
        <w:t xml:space="preserve"> </w:t>
      </w:r>
      <w:r w:rsidRPr="00457F86">
        <w:rPr>
          <w:rFonts w:ascii="Times New Roman" w:hAnsi="Times New Roman"/>
          <w:sz w:val="24"/>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Слушание.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Пение.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457F86">
        <w:rPr>
          <w:rFonts w:ascii="Times New Roman" w:hAnsi="Times New Roman"/>
          <w:bCs/>
          <w:sz w:val="24"/>
          <w:szCs w:val="24"/>
        </w:rPr>
        <w:t>ение в хоре.</w:t>
      </w:r>
      <w:r w:rsidRPr="00457F86">
        <w:rPr>
          <w:rFonts w:ascii="Times New Roman" w:hAnsi="Times New Roman"/>
          <w:sz w:val="24"/>
          <w:szCs w:val="24"/>
        </w:rPr>
        <w:t xml:space="preserve"> Различение запева, припева и вступления к песне.</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Движение под музыку.</w:t>
      </w:r>
    </w:p>
    <w:p w:rsidR="00BC1A8E" w:rsidRPr="00457F86" w:rsidRDefault="00BC1A8E" w:rsidP="00163732">
      <w:pPr>
        <w:pStyle w:val="afd"/>
        <w:ind w:firstLine="708"/>
        <w:jc w:val="both"/>
        <w:rPr>
          <w:rFonts w:ascii="Times New Roman" w:hAnsi="Times New Roman"/>
          <w:i/>
          <w:sz w:val="24"/>
          <w:szCs w:val="24"/>
        </w:rPr>
      </w:pPr>
      <w:r w:rsidRPr="00457F86">
        <w:rPr>
          <w:rFonts w:ascii="Times New Roman" w:hAnsi="Times New Roman"/>
          <w:sz w:val="24"/>
          <w:szCs w:val="24"/>
        </w:rPr>
        <w:lastRenderedPageBreak/>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Pr="00457F86" w:rsidRDefault="007E7ABF"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Игра на музыкальных инструментах.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Pr="00457F86" w:rsidRDefault="00BC1A8E"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VIII</w:t>
      </w:r>
      <w:r w:rsidRPr="00457F86">
        <w:rPr>
          <w:rFonts w:ascii="Times New Roman" w:hAnsi="Times New Roman"/>
          <w:b/>
          <w:sz w:val="24"/>
          <w:szCs w:val="24"/>
        </w:rPr>
        <w:t>. ИЗОБРАЗИТЕЛЬНАЯ ДЕЯТЕЛЬНОСТЬ</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(лепка, рисование, аппликация)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 xml:space="preserve">Изобразительная деятельность </w:t>
      </w:r>
      <w:r w:rsidRPr="00457F86">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457F86">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457F86">
        <w:rPr>
          <w:rFonts w:ascii="Times New Roman" w:hAnsi="Times New Roman"/>
          <w:sz w:val="24"/>
          <w:szCs w:val="24"/>
        </w:rPr>
        <w:t>блопен</w:t>
      </w:r>
      <w:proofErr w:type="spellEnd"/>
      <w:r w:rsidRPr="00457F86">
        <w:rPr>
          <w:rFonts w:ascii="Times New Roman" w:hAnsi="Times New Roman"/>
          <w:sz w:val="24"/>
          <w:szCs w:val="24"/>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Целью обучения</w:t>
      </w:r>
      <w:r w:rsidRPr="00457F86">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w:t>
      </w:r>
      <w:r w:rsidRPr="00457F86">
        <w:rPr>
          <w:rFonts w:ascii="Times New Roman" w:hAnsi="Times New Roman"/>
          <w:sz w:val="24"/>
          <w:szCs w:val="24"/>
        </w:rPr>
        <w:lastRenderedPageBreak/>
        <w:t>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BC1A8E" w:rsidRPr="00457F86" w:rsidRDefault="00BC1A8E" w:rsidP="00163732">
      <w:pPr>
        <w:pStyle w:val="afd"/>
        <w:ind w:firstLine="708"/>
        <w:jc w:val="both"/>
        <w:rPr>
          <w:rFonts w:ascii="Times New Roman" w:hAnsi="Times New Roman"/>
          <w:bCs/>
          <w:sz w:val="24"/>
          <w:szCs w:val="24"/>
        </w:rPr>
      </w:pPr>
      <w:r w:rsidRPr="00457F86">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457F86">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457F86">
        <w:rPr>
          <w:rFonts w:ascii="Times New Roman" w:hAnsi="Times New Roman"/>
          <w:bCs/>
          <w:sz w:val="24"/>
          <w:szCs w:val="24"/>
        </w:rPr>
        <w:t xml:space="preserve"> н</w:t>
      </w:r>
      <w:r w:rsidRPr="00457F86">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457F86">
        <w:rPr>
          <w:rFonts w:ascii="Times New Roman" w:hAnsi="Times New Roman"/>
          <w:bCs/>
          <w:sz w:val="24"/>
          <w:szCs w:val="24"/>
        </w:rPr>
        <w:t xml:space="preserve"> о</w:t>
      </w:r>
      <w:r w:rsidRPr="00457F86">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457F86">
        <w:rPr>
          <w:rFonts w:ascii="Times New Roman" w:hAnsi="Times New Roman"/>
          <w:sz w:val="24"/>
          <w:szCs w:val="24"/>
          <w:shd w:val="clear" w:color="auto" w:fill="FFFFFF"/>
        </w:rPr>
        <w:t>для хранения бумаги и работ учащихся</w:t>
      </w:r>
      <w:r w:rsidRPr="00457F86">
        <w:rPr>
          <w:rFonts w:ascii="Times New Roman" w:hAnsi="Times New Roman"/>
          <w:sz w:val="24"/>
          <w:szCs w:val="24"/>
        </w:rPr>
        <w:t xml:space="preserve"> и др.; магнитная и </w:t>
      </w:r>
      <w:proofErr w:type="spellStart"/>
      <w:r w:rsidRPr="00457F86">
        <w:rPr>
          <w:rFonts w:ascii="Times New Roman" w:hAnsi="Times New Roman"/>
          <w:sz w:val="24"/>
          <w:szCs w:val="24"/>
        </w:rPr>
        <w:t>ковролиновая</w:t>
      </w:r>
      <w:proofErr w:type="spellEnd"/>
      <w:r w:rsidRPr="00457F86">
        <w:rPr>
          <w:rFonts w:ascii="Times New Roman" w:hAnsi="Times New Roman"/>
          <w:sz w:val="24"/>
          <w:szCs w:val="24"/>
        </w:rPr>
        <w:t xml:space="preserve"> доски; </w:t>
      </w:r>
      <w:r w:rsidRPr="00457F86">
        <w:rPr>
          <w:rFonts w:ascii="Times New Roman" w:hAnsi="Times New Roman"/>
          <w:bCs/>
          <w:sz w:val="24"/>
          <w:szCs w:val="24"/>
        </w:rPr>
        <w:t>р</w:t>
      </w:r>
      <w:r w:rsidRPr="00457F86">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Лепка.</w:t>
      </w:r>
    </w:p>
    <w:p w:rsidR="00BC1A8E" w:rsidRPr="00457F86" w:rsidRDefault="00BC1A8E" w:rsidP="00163732">
      <w:pPr>
        <w:spacing w:after="0"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457F86">
        <w:rPr>
          <w:rFonts w:ascii="Times New Roman" w:hAnsi="Times New Roman" w:cs="Times New Roman"/>
          <w:sz w:val="24"/>
          <w:szCs w:val="24"/>
        </w:rPr>
        <w:t>Отщипывание</w:t>
      </w:r>
      <w:proofErr w:type="spellEnd"/>
      <w:r w:rsidRPr="00457F86">
        <w:rPr>
          <w:rFonts w:ascii="Times New Roman" w:hAnsi="Times New Roman" w:cs="Times New Roman"/>
          <w:sz w:val="24"/>
          <w:szCs w:val="24"/>
        </w:rPr>
        <w:t xml:space="preserve"> кусочка материала от целого куска. Отрезание кусочка материала стекой.</w:t>
      </w:r>
      <w:r w:rsidRPr="00457F86">
        <w:rPr>
          <w:rFonts w:ascii="Times New Roman" w:hAnsi="Times New Roman" w:cs="Times New Roman"/>
          <w:bCs/>
          <w:sz w:val="24"/>
          <w:szCs w:val="24"/>
        </w:rPr>
        <w:t xml:space="preserve"> </w:t>
      </w:r>
      <w:r w:rsidRPr="00457F86">
        <w:rPr>
          <w:rFonts w:ascii="Times New Roman" w:hAnsi="Times New Roman" w:cs="Times New Roman"/>
          <w:sz w:val="24"/>
          <w:szCs w:val="24"/>
        </w:rPr>
        <w:t xml:space="preserve">Размазывание пластилина по шаблону (внутри контура). </w:t>
      </w:r>
      <w:r w:rsidRPr="00457F86">
        <w:rPr>
          <w:rFonts w:ascii="Times New Roman" w:hAnsi="Times New Roman" w:cs="Times New Roman"/>
          <w:bCs/>
          <w:sz w:val="24"/>
          <w:szCs w:val="24"/>
        </w:rPr>
        <w:t>К</w:t>
      </w:r>
      <w:r w:rsidRPr="00457F86">
        <w:rPr>
          <w:rFonts w:ascii="Times New Roman" w:hAnsi="Times New Roman" w:cs="Times New Roman"/>
          <w:sz w:val="24"/>
          <w:szCs w:val="24"/>
        </w:rPr>
        <w:t>атание колбаски на доске (в руках). Катание  шарика на доске (в руках)</w:t>
      </w:r>
      <w:proofErr w:type="gramStart"/>
      <w:r w:rsidRPr="00457F86">
        <w:rPr>
          <w:rFonts w:ascii="Times New Roman" w:hAnsi="Times New Roman" w:cs="Times New Roman"/>
          <w:sz w:val="24"/>
          <w:szCs w:val="24"/>
        </w:rPr>
        <w:t>.</w:t>
      </w:r>
      <w:proofErr w:type="gramEnd"/>
      <w:r w:rsidRPr="00457F86">
        <w:rPr>
          <w:rFonts w:ascii="Times New Roman" w:hAnsi="Times New Roman" w:cs="Times New Roman"/>
          <w:sz w:val="24"/>
          <w:szCs w:val="24"/>
        </w:rPr>
        <w:t xml:space="preserve"> </w:t>
      </w:r>
      <w:proofErr w:type="gramStart"/>
      <w:r w:rsidRPr="00457F86">
        <w:rPr>
          <w:rFonts w:ascii="Times New Roman" w:hAnsi="Times New Roman" w:cs="Times New Roman"/>
          <w:sz w:val="24"/>
          <w:szCs w:val="24"/>
        </w:rPr>
        <w:t>п</w:t>
      </w:r>
      <w:proofErr w:type="gramEnd"/>
      <w:r w:rsidRPr="00457F86">
        <w:rPr>
          <w:rFonts w:ascii="Times New Roman" w:hAnsi="Times New Roman" w:cs="Times New Roman"/>
          <w:sz w:val="24"/>
          <w:szCs w:val="24"/>
        </w:rPr>
        <w:t xml:space="preserve">олучение формы путем выдавливания формочкой. Вырезание заданной формы по шаблону стекой (ножом, шилом и др.). </w:t>
      </w:r>
      <w:r w:rsidRPr="00457F86">
        <w:rPr>
          <w:rFonts w:ascii="Times New Roman" w:hAnsi="Times New Roman" w:cs="Times New Roman"/>
          <w:bCs/>
          <w:sz w:val="24"/>
          <w:szCs w:val="24"/>
        </w:rPr>
        <w:t>С</w:t>
      </w:r>
      <w:r w:rsidRPr="00457F86">
        <w:rPr>
          <w:rFonts w:ascii="Times New Roman" w:hAnsi="Times New Roman" w:cs="Times New Roman"/>
          <w:sz w:val="24"/>
          <w:szCs w:val="24"/>
        </w:rPr>
        <w:t xml:space="preserve">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457F86">
        <w:rPr>
          <w:rFonts w:ascii="Times New Roman" w:hAnsi="Times New Roman" w:cs="Times New Roman"/>
          <w:sz w:val="24"/>
          <w:szCs w:val="24"/>
        </w:rPr>
        <w:t>Защипывание</w:t>
      </w:r>
      <w:proofErr w:type="spellEnd"/>
      <w:r w:rsidRPr="00457F86">
        <w:rPr>
          <w:rFonts w:ascii="Times New Roman" w:hAnsi="Times New Roman" w:cs="Times New Roman"/>
          <w:sz w:val="24"/>
          <w:szCs w:val="24"/>
        </w:rPr>
        <w:t xml:space="preserve"> краев детали. Соединение деталей  изделия прижатием (</w:t>
      </w:r>
      <w:proofErr w:type="spellStart"/>
      <w:r w:rsidRPr="00457F86">
        <w:rPr>
          <w:rFonts w:ascii="Times New Roman" w:hAnsi="Times New Roman" w:cs="Times New Roman"/>
          <w:sz w:val="24"/>
          <w:szCs w:val="24"/>
        </w:rPr>
        <w:t>примазыванием</w:t>
      </w:r>
      <w:proofErr w:type="spellEnd"/>
      <w:r w:rsidRPr="00457F86">
        <w:rPr>
          <w:rFonts w:ascii="Times New Roman" w:hAnsi="Times New Roman" w:cs="Times New Roman"/>
          <w:sz w:val="24"/>
          <w:szCs w:val="24"/>
        </w:rPr>
        <w:t xml:space="preserve">, </w:t>
      </w:r>
      <w:proofErr w:type="spellStart"/>
      <w:r w:rsidRPr="00457F86">
        <w:rPr>
          <w:rFonts w:ascii="Times New Roman" w:hAnsi="Times New Roman" w:cs="Times New Roman"/>
          <w:sz w:val="24"/>
          <w:szCs w:val="24"/>
        </w:rPr>
        <w:t>прищипыванием</w:t>
      </w:r>
      <w:proofErr w:type="spellEnd"/>
      <w:r w:rsidRPr="00457F86">
        <w:rPr>
          <w:rFonts w:ascii="Times New Roman" w:hAnsi="Times New Roman" w:cs="Times New Roman"/>
          <w:sz w:val="24"/>
          <w:szCs w:val="24"/>
        </w:rPr>
        <w:t>). Лепка предмета из одной (нескольких) частей.</w:t>
      </w:r>
    </w:p>
    <w:p w:rsidR="00BC1A8E" w:rsidRPr="00457F86" w:rsidRDefault="00BC1A8E" w:rsidP="00163732">
      <w:pPr>
        <w:pStyle w:val="aff1"/>
        <w:spacing w:after="0" w:line="240" w:lineRule="auto"/>
        <w:ind w:left="0" w:firstLine="708"/>
        <w:jc w:val="both"/>
        <w:rPr>
          <w:rFonts w:ascii="Times New Roman" w:hAnsi="Times New Roman"/>
          <w:sz w:val="24"/>
          <w:szCs w:val="24"/>
        </w:rPr>
      </w:pPr>
      <w:r w:rsidRPr="00457F86">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E7ABF" w:rsidRPr="00457F86" w:rsidRDefault="007E7ABF"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lastRenderedPageBreak/>
        <w:t>Аппликация.</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bCs/>
          <w:sz w:val="24"/>
          <w:szCs w:val="24"/>
        </w:rPr>
        <w:t xml:space="preserve">Узнавание (различение) разных видов бумаги: цветная бумага, </w:t>
      </w:r>
      <w:r w:rsidRPr="00457F86">
        <w:rPr>
          <w:rFonts w:ascii="Times New Roman" w:hAnsi="Times New Roman" w:cs="Times New Roman"/>
          <w:sz w:val="24"/>
          <w:szCs w:val="24"/>
        </w:rPr>
        <w:t>картон</w:t>
      </w:r>
      <w:r w:rsidRPr="00457F86">
        <w:rPr>
          <w:rFonts w:ascii="Times New Roman" w:hAnsi="Times New Roman" w:cs="Times New Roman"/>
          <w:bCs/>
          <w:sz w:val="24"/>
          <w:szCs w:val="24"/>
        </w:rPr>
        <w:t xml:space="preserve">, </w:t>
      </w:r>
      <w:r w:rsidRPr="00457F86">
        <w:rPr>
          <w:rFonts w:ascii="Times New Roman" w:hAnsi="Times New Roman" w:cs="Times New Roman"/>
          <w:sz w:val="24"/>
          <w:szCs w:val="24"/>
        </w:rPr>
        <w:t>фольга</w:t>
      </w:r>
      <w:r w:rsidRPr="00457F86">
        <w:rPr>
          <w:rFonts w:ascii="Times New Roman" w:hAnsi="Times New Roman" w:cs="Times New Roman"/>
          <w:bCs/>
          <w:sz w:val="24"/>
          <w:szCs w:val="24"/>
        </w:rPr>
        <w:t xml:space="preserve">, </w:t>
      </w:r>
      <w:r w:rsidRPr="00457F86">
        <w:rPr>
          <w:rFonts w:ascii="Times New Roman" w:hAnsi="Times New Roman" w:cs="Times New Roman"/>
          <w:sz w:val="24"/>
          <w:szCs w:val="24"/>
        </w:rPr>
        <w:t>салфетка</w:t>
      </w:r>
      <w:r w:rsidRPr="00457F86">
        <w:rPr>
          <w:rFonts w:ascii="Times New Roman" w:hAnsi="Times New Roman" w:cs="Times New Roman"/>
          <w:bCs/>
          <w:sz w:val="24"/>
          <w:szCs w:val="24"/>
        </w:rPr>
        <w:t xml:space="preserve"> </w:t>
      </w:r>
      <w:r w:rsidRPr="00457F86">
        <w:rPr>
          <w:rFonts w:ascii="Times New Roman" w:hAnsi="Times New Roman" w:cs="Times New Roman"/>
          <w:sz w:val="24"/>
          <w:szCs w:val="24"/>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457F86">
        <w:rPr>
          <w:rFonts w:ascii="Times New Roman" w:hAnsi="Times New Roman" w:cs="Times New Roman"/>
          <w:sz w:val="24"/>
          <w:szCs w:val="24"/>
        </w:rPr>
        <w:t>Сминание</w:t>
      </w:r>
      <w:proofErr w:type="spellEnd"/>
      <w:r w:rsidRPr="00457F86">
        <w:rPr>
          <w:rFonts w:ascii="Times New Roman" w:hAnsi="Times New Roman" w:cs="Times New Roman"/>
          <w:sz w:val="24"/>
          <w:szCs w:val="24"/>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457F86" w:rsidRDefault="00BC1A8E" w:rsidP="0046651F">
      <w:pPr>
        <w:pStyle w:val="afd"/>
        <w:rPr>
          <w:rFonts w:ascii="Times New Roman" w:hAnsi="Times New Roman"/>
          <w:bCs/>
          <w:sz w:val="24"/>
          <w:szCs w:val="24"/>
        </w:rPr>
      </w:pPr>
      <w:r w:rsidRPr="00457F86">
        <w:rPr>
          <w:rFonts w:ascii="Times New Roman" w:hAnsi="Times New Roman"/>
          <w:b/>
          <w:bCs/>
          <w:sz w:val="24"/>
          <w:szCs w:val="24"/>
        </w:rPr>
        <w:t>Рисование</w:t>
      </w:r>
      <w:r w:rsidRPr="00457F86">
        <w:rPr>
          <w:rFonts w:ascii="Times New Roman" w:hAnsi="Times New Roman"/>
          <w:bCs/>
          <w:sz w:val="24"/>
          <w:szCs w:val="24"/>
        </w:rPr>
        <w:t>.</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457F86">
        <w:rPr>
          <w:rFonts w:ascii="Times New Roman" w:hAnsi="Times New Roman"/>
          <w:sz w:val="24"/>
          <w:szCs w:val="24"/>
        </w:rPr>
        <w:t>примакивания</w:t>
      </w:r>
      <w:proofErr w:type="spellEnd"/>
      <w:r w:rsidRPr="00457F86">
        <w:rPr>
          <w:rFonts w:ascii="Times New Roman" w:hAnsi="Times New Roman"/>
          <w:sz w:val="24"/>
          <w:szCs w:val="24"/>
        </w:rPr>
        <w:t xml:space="preserve">, прием наращивания массы. Выбор цвета для рисования. Получение цвета краски путем смешивания красок других цветов. </w:t>
      </w:r>
    </w:p>
    <w:p w:rsidR="00BC1A8E" w:rsidRPr="00457F86" w:rsidRDefault="00BC1A8E" w:rsidP="00163732">
      <w:pPr>
        <w:autoSpaceDE w:val="0"/>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Рисование точек. </w:t>
      </w:r>
      <w:r w:rsidRPr="00457F86">
        <w:rPr>
          <w:rFonts w:ascii="Times New Roman" w:hAnsi="Times New Roman" w:cs="Times New Roman"/>
          <w:bCs/>
          <w:sz w:val="24"/>
          <w:szCs w:val="24"/>
        </w:rPr>
        <w:t>Рисование вертикальных (горизонтальных, наклонных) линий.</w:t>
      </w:r>
      <w:r w:rsidRPr="00457F86">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457F86">
        <w:rPr>
          <w:rFonts w:ascii="Times New Roman" w:hAnsi="Times New Roman" w:cs="Times New Roman"/>
          <w:sz w:val="24"/>
          <w:szCs w:val="24"/>
        </w:rPr>
        <w:t>Дорисовывание</w:t>
      </w:r>
      <w:proofErr w:type="spellEnd"/>
      <w:r w:rsidRPr="00457F86">
        <w:rPr>
          <w:rFonts w:ascii="Times New Roman" w:hAnsi="Times New Roman" w:cs="Times New Roman"/>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457F86">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457F86">
        <w:rPr>
          <w:rFonts w:ascii="Times New Roman" w:hAnsi="Times New Roman" w:cs="Times New Roman"/>
          <w:sz w:val="24"/>
          <w:szCs w:val="24"/>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sidRPr="00457F86">
        <w:rPr>
          <w:rFonts w:ascii="Times New Roman" w:hAnsi="Times New Roman" w:cs="Times New Roman"/>
          <w:sz w:val="24"/>
          <w:szCs w:val="24"/>
        </w:rPr>
        <w:t>граттаж</w:t>
      </w:r>
      <w:proofErr w:type="spellEnd"/>
      <w:r w:rsidRPr="00457F86">
        <w:rPr>
          <w:rFonts w:ascii="Times New Roman" w:hAnsi="Times New Roman" w:cs="Times New Roman"/>
          <w:sz w:val="24"/>
          <w:szCs w:val="24"/>
        </w:rPr>
        <w:t>, «под батик».</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IX</w:t>
      </w:r>
      <w:r w:rsidRPr="00457F86">
        <w:rPr>
          <w:rFonts w:ascii="Times New Roman" w:hAnsi="Times New Roman"/>
          <w:b/>
          <w:sz w:val="24"/>
          <w:szCs w:val="24"/>
        </w:rPr>
        <w:t>. АДАПТИВНАЯ ФИЗКУЛЬТУРА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457F86">
        <w:rPr>
          <w:rFonts w:ascii="Times New Roman" w:hAnsi="Times New Roman"/>
          <w:i/>
          <w:sz w:val="24"/>
          <w:szCs w:val="24"/>
        </w:rPr>
        <w:t xml:space="preserve"> </w:t>
      </w:r>
      <w:r w:rsidRPr="00457F86">
        <w:rPr>
          <w:rFonts w:ascii="Times New Roman" w:hAnsi="Times New Roman"/>
          <w:sz w:val="24"/>
          <w:szCs w:val="24"/>
        </w:rPr>
        <w:t>занятий по</w:t>
      </w:r>
      <w:r w:rsidRPr="00457F86">
        <w:rPr>
          <w:rFonts w:ascii="Times New Roman" w:hAnsi="Times New Roman"/>
          <w:i/>
          <w:sz w:val="24"/>
          <w:szCs w:val="24"/>
        </w:rPr>
        <w:t xml:space="preserve"> </w:t>
      </w:r>
      <w:r w:rsidRPr="00457F86">
        <w:rPr>
          <w:rFonts w:ascii="Times New Roman" w:hAnsi="Times New Roman"/>
          <w:sz w:val="24"/>
          <w:szCs w:val="24"/>
        </w:rPr>
        <w:t xml:space="preserve">адаптивной физической культуре является повышение двигательной активности детей и обучение использованию </w:t>
      </w:r>
      <w:r w:rsidRPr="00457F86">
        <w:rPr>
          <w:rFonts w:ascii="Times New Roman" w:hAnsi="Times New Roman"/>
          <w:sz w:val="24"/>
          <w:szCs w:val="24"/>
        </w:rPr>
        <w:lastRenderedPageBreak/>
        <w:t xml:space="preserve">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457F86">
        <w:rPr>
          <w:rFonts w:ascii="Times New Roman" w:hAnsi="Times New Roman"/>
          <w:iCs/>
          <w:sz w:val="24"/>
          <w:szCs w:val="24"/>
        </w:rPr>
        <w:t xml:space="preserve">общеразвивающие и корригирующие упражнения. </w:t>
      </w:r>
      <w:r w:rsidRPr="00457F86">
        <w:rPr>
          <w:rFonts w:ascii="Times New Roman" w:hAnsi="Times New Roman"/>
          <w:sz w:val="24"/>
          <w:szCs w:val="24"/>
        </w:rPr>
        <w:t xml:space="preserve">Программный материал раздела «Туризм» предусматривает овладение различными туристическими навыками.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 учебном плане предмет представлен с 1 по 13 год обучения. Материально-техническое </w:t>
      </w:r>
      <w:r w:rsidRPr="00457F86">
        <w:rPr>
          <w:rFonts w:ascii="Times New Roman" w:hAnsi="Times New Roman"/>
          <w:bCs/>
          <w:sz w:val="24"/>
          <w:szCs w:val="24"/>
        </w:rPr>
        <w:t xml:space="preserve">оснащение учебного предмета предусматривает </w:t>
      </w:r>
      <w:r w:rsidRPr="00457F86">
        <w:rPr>
          <w:rFonts w:ascii="Times New Roman" w:hAnsi="Times New Roman"/>
          <w:sz w:val="24"/>
          <w:szCs w:val="24"/>
        </w:rPr>
        <w:t>как обычное для спортивных залов школ оборудование и инвентарь, так и специальное адаптированное (</w:t>
      </w:r>
      <w:proofErr w:type="spellStart"/>
      <w:r w:rsidRPr="00457F86">
        <w:rPr>
          <w:rFonts w:ascii="Times New Roman" w:hAnsi="Times New Roman"/>
          <w:sz w:val="24"/>
          <w:szCs w:val="24"/>
        </w:rPr>
        <w:t>ассистивное</w:t>
      </w:r>
      <w:proofErr w:type="spellEnd"/>
      <w:r w:rsidRPr="00457F86">
        <w:rPr>
          <w:rFonts w:ascii="Times New Roman" w:hAnsi="Times New Roman"/>
          <w:sz w:val="24"/>
          <w:szCs w:val="24"/>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457F86">
        <w:rPr>
          <w:rFonts w:ascii="Times New Roman" w:hAnsi="Times New Roman"/>
          <w:bCs/>
          <w:sz w:val="24"/>
          <w:szCs w:val="24"/>
        </w:rPr>
        <w:t xml:space="preserve">«Адаптивная физкультура» </w:t>
      </w:r>
      <w:r w:rsidRPr="00457F86">
        <w:rPr>
          <w:rFonts w:ascii="Times New Roman" w:hAnsi="Times New Roman"/>
          <w:sz w:val="24"/>
          <w:szCs w:val="24"/>
        </w:rPr>
        <w:t xml:space="preserve">включает: </w:t>
      </w:r>
      <w:r w:rsidRPr="00457F86">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sidRPr="00457F86">
        <w:rPr>
          <w:rFonts w:ascii="Times New Roman" w:hAnsi="Times New Roman"/>
          <w:sz w:val="24"/>
          <w:szCs w:val="24"/>
        </w:rPr>
        <w:t xml:space="preserve"> </w:t>
      </w:r>
      <w:r w:rsidRPr="00457F86">
        <w:rPr>
          <w:rFonts w:ascii="Times New Roman" w:hAnsi="Times New Roman"/>
          <w:sz w:val="24"/>
          <w:szCs w:val="24"/>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457F86">
        <w:rPr>
          <w:rFonts w:ascii="Times New Roman" w:hAnsi="Times New Roman"/>
          <w:sz w:val="24"/>
          <w:szCs w:val="24"/>
          <w:lang w:eastAsia="ru-RU"/>
        </w:rPr>
        <w:t>вертикализаторы</w:t>
      </w:r>
      <w:proofErr w:type="spellEnd"/>
      <w:r w:rsidRPr="00457F86">
        <w:rPr>
          <w:rFonts w:ascii="Times New Roman" w:hAnsi="Times New Roman"/>
          <w:sz w:val="24"/>
          <w:szCs w:val="24"/>
          <w:lang w:eastAsia="ru-RU"/>
        </w:rPr>
        <w:t>, ходунки), опоры для ползания, тренажеры (</w:t>
      </w:r>
      <w:proofErr w:type="spellStart"/>
      <w:r w:rsidRPr="00457F86">
        <w:rPr>
          <w:rFonts w:ascii="Times New Roman" w:hAnsi="Times New Roman"/>
          <w:sz w:val="24"/>
          <w:szCs w:val="24"/>
          <w:lang w:eastAsia="ru-RU"/>
        </w:rPr>
        <w:t>мотомед</w:t>
      </w:r>
      <w:proofErr w:type="spellEnd"/>
      <w:r w:rsidRPr="00457F86">
        <w:rPr>
          <w:rFonts w:ascii="Times New Roman" w:hAnsi="Times New Roman"/>
          <w:sz w:val="24"/>
          <w:szCs w:val="24"/>
          <w:lang w:eastAsia="ru-RU"/>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Коррекционные подвижные игры.</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i/>
          <w:sz w:val="24"/>
          <w:szCs w:val="24"/>
        </w:rPr>
        <w:t>Элементы спортивных игр и спортивных упражнений</w:t>
      </w:r>
      <w:r w:rsidRPr="00457F86">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457F86">
        <w:rPr>
          <w:rFonts w:ascii="Times New Roman" w:hAnsi="Times New Roman" w:cs="Times New Roman"/>
          <w:i/>
          <w:sz w:val="24"/>
          <w:szCs w:val="24"/>
        </w:rPr>
        <w:t>Подвижные игры.</w:t>
      </w:r>
      <w:r w:rsidRPr="00457F86">
        <w:rPr>
          <w:rFonts w:ascii="Times New Roman" w:hAnsi="Times New Roman" w:cs="Times New Roman"/>
          <w:sz w:val="24"/>
          <w:szCs w:val="24"/>
        </w:rPr>
        <w:t xml:space="preserve"> Соблюдение правил игры «Стоп, хоп, раз». </w:t>
      </w:r>
      <w:r w:rsidRPr="00457F86">
        <w:rPr>
          <w:rFonts w:ascii="Times New Roman" w:hAnsi="Times New Roman" w:cs="Times New Roman"/>
          <w:sz w:val="24"/>
          <w:szCs w:val="24"/>
        </w:rPr>
        <w:lastRenderedPageBreak/>
        <w:t xml:space="preserve">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457F86">
        <w:rPr>
          <w:rFonts w:ascii="Times New Roman" w:hAnsi="Times New Roman" w:cs="Times New Roman"/>
          <w:sz w:val="24"/>
          <w:szCs w:val="24"/>
        </w:rPr>
        <w:t>пролазание</w:t>
      </w:r>
      <w:proofErr w:type="spellEnd"/>
      <w:r w:rsidRPr="00457F86">
        <w:rPr>
          <w:rFonts w:ascii="Times New Roman" w:hAnsi="Times New Roman" w:cs="Times New Roman"/>
          <w:sz w:val="24"/>
          <w:szCs w:val="24"/>
        </w:rPr>
        <w:t xml:space="preserve"> по туннелю, бег, передача эстафеты. Соблюдение правил игры «Пятнашки». Соблюдение правил игры «Рыбаки и рыбки»</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Соблюдение последовательности действий в игре-эстафете «Строим дом».</w:t>
      </w:r>
    </w:p>
    <w:p w:rsidR="00BC1A8E" w:rsidRPr="00457F86" w:rsidRDefault="00BC1A8E" w:rsidP="0046651F">
      <w:pPr>
        <w:pStyle w:val="afd"/>
        <w:rPr>
          <w:rFonts w:ascii="Times New Roman" w:hAnsi="Times New Roman"/>
          <w:b/>
          <w:i/>
          <w:sz w:val="24"/>
          <w:szCs w:val="24"/>
        </w:rPr>
      </w:pPr>
      <w:r w:rsidRPr="00457F86">
        <w:rPr>
          <w:rFonts w:ascii="Times New Roman" w:hAnsi="Times New Roman"/>
          <w:b/>
          <w:i/>
          <w:sz w:val="24"/>
          <w:szCs w:val="24"/>
        </w:rPr>
        <w:t>Лыжная подготовка.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457F86">
        <w:rPr>
          <w:rFonts w:ascii="Times New Roman" w:hAnsi="Times New Roman" w:cs="Times New Roman"/>
          <w:sz w:val="24"/>
          <w:szCs w:val="24"/>
        </w:rPr>
        <w:t>двухшажного</w:t>
      </w:r>
      <w:proofErr w:type="spellEnd"/>
      <w:r w:rsidRPr="00457F86">
        <w:rPr>
          <w:rFonts w:ascii="Times New Roman" w:hAnsi="Times New Roman" w:cs="Times New Roman"/>
          <w:sz w:val="24"/>
          <w:szCs w:val="24"/>
        </w:rPr>
        <w:t xml:space="preserve"> хода. Выполнение </w:t>
      </w:r>
      <w:proofErr w:type="spellStart"/>
      <w:r w:rsidRPr="00457F86">
        <w:rPr>
          <w:rFonts w:ascii="Times New Roman" w:hAnsi="Times New Roman" w:cs="Times New Roman"/>
          <w:sz w:val="24"/>
          <w:szCs w:val="24"/>
        </w:rPr>
        <w:t>бесшажного</w:t>
      </w:r>
      <w:proofErr w:type="spellEnd"/>
      <w:r w:rsidRPr="00457F86">
        <w:rPr>
          <w:rFonts w:ascii="Times New Roman" w:hAnsi="Times New Roman" w:cs="Times New Roman"/>
          <w:sz w:val="24"/>
          <w:szCs w:val="24"/>
        </w:rPr>
        <w:t xml:space="preserve"> хода. Преодоление подъемов ступающим шагом («лесенкой», «</w:t>
      </w:r>
      <w:proofErr w:type="spellStart"/>
      <w:r w:rsidRPr="00457F86">
        <w:rPr>
          <w:rFonts w:ascii="Times New Roman" w:hAnsi="Times New Roman" w:cs="Times New Roman"/>
          <w:sz w:val="24"/>
          <w:szCs w:val="24"/>
        </w:rPr>
        <w:t>полуелочкой</w:t>
      </w:r>
      <w:proofErr w:type="spellEnd"/>
      <w:r w:rsidRPr="00457F86">
        <w:rPr>
          <w:rFonts w:ascii="Times New Roman" w:hAnsi="Times New Roman" w:cs="Times New Roman"/>
          <w:sz w:val="24"/>
          <w:szCs w:val="24"/>
        </w:rPr>
        <w:t>», «елочкой»). Выполнение торможения при спуске со склона нажимом палок («</w:t>
      </w:r>
      <w:proofErr w:type="spellStart"/>
      <w:r w:rsidRPr="00457F86">
        <w:rPr>
          <w:rFonts w:ascii="Times New Roman" w:hAnsi="Times New Roman" w:cs="Times New Roman"/>
          <w:sz w:val="24"/>
          <w:szCs w:val="24"/>
        </w:rPr>
        <w:t>полуплугом</w:t>
      </w:r>
      <w:proofErr w:type="spellEnd"/>
      <w:r w:rsidRPr="00457F86">
        <w:rPr>
          <w:rFonts w:ascii="Times New Roman" w:hAnsi="Times New Roman" w:cs="Times New Roman"/>
          <w:sz w:val="24"/>
          <w:szCs w:val="24"/>
        </w:rPr>
        <w:t>», «плугом», падением).</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Туризм.</w:t>
      </w:r>
    </w:p>
    <w:p w:rsidR="00BC1A8E" w:rsidRPr="00457F86" w:rsidRDefault="00BC1A8E" w:rsidP="00163732">
      <w:pPr>
        <w:spacing w:line="240" w:lineRule="auto"/>
        <w:ind w:firstLine="708"/>
        <w:jc w:val="both"/>
        <w:rPr>
          <w:rFonts w:ascii="Times New Roman" w:hAnsi="Times New Roman" w:cs="Times New Roman"/>
          <w:b/>
          <w:sz w:val="24"/>
          <w:szCs w:val="24"/>
        </w:rPr>
      </w:pPr>
      <w:r w:rsidRPr="00457F86">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457F86" w:rsidRDefault="00BC1A8E" w:rsidP="0046651F">
      <w:pPr>
        <w:pStyle w:val="afd"/>
        <w:ind w:firstLine="708"/>
        <w:rPr>
          <w:rFonts w:ascii="Times New Roman" w:hAnsi="Times New Roman"/>
          <w:b/>
          <w:sz w:val="24"/>
          <w:szCs w:val="24"/>
        </w:rPr>
      </w:pPr>
      <w:r w:rsidRPr="00457F86">
        <w:rPr>
          <w:rFonts w:ascii="Times New Roman" w:hAnsi="Times New Roman"/>
          <w:b/>
          <w:sz w:val="24"/>
          <w:szCs w:val="24"/>
        </w:rPr>
        <w:lastRenderedPageBreak/>
        <w:t>Физическая подготовка.</w:t>
      </w:r>
    </w:p>
    <w:p w:rsidR="00BC1A8E" w:rsidRPr="00457F86" w:rsidRDefault="00BC1A8E" w:rsidP="00163732">
      <w:pPr>
        <w:pStyle w:val="aff1"/>
        <w:spacing w:line="240" w:lineRule="auto"/>
        <w:ind w:left="0" w:firstLine="708"/>
        <w:jc w:val="both"/>
        <w:rPr>
          <w:rFonts w:ascii="Times New Roman" w:hAnsi="Times New Roman"/>
          <w:spacing w:val="-2"/>
          <w:sz w:val="24"/>
          <w:szCs w:val="24"/>
        </w:rPr>
      </w:pPr>
      <w:r w:rsidRPr="00457F86">
        <w:rPr>
          <w:rFonts w:ascii="Times New Roman" w:hAnsi="Times New Roman"/>
          <w:iCs/>
          <w:sz w:val="24"/>
          <w:szCs w:val="24"/>
        </w:rPr>
        <w:t>Построения и перестроения.</w:t>
      </w:r>
      <w:r w:rsidRPr="00457F86">
        <w:rPr>
          <w:rFonts w:ascii="Times New Roman" w:hAnsi="Times New Roman"/>
          <w:i/>
          <w:iCs/>
          <w:sz w:val="24"/>
          <w:szCs w:val="24"/>
        </w:rPr>
        <w:t xml:space="preserve"> </w:t>
      </w:r>
      <w:r w:rsidRPr="00457F86">
        <w:rPr>
          <w:rFonts w:ascii="Times New Roman" w:hAnsi="Times New Roman"/>
          <w:iCs/>
          <w:sz w:val="24"/>
          <w:szCs w:val="24"/>
        </w:rPr>
        <w:t>П</w:t>
      </w:r>
      <w:r w:rsidRPr="00457F86">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457F86">
        <w:rPr>
          <w:rFonts w:ascii="Times New Roman" w:hAnsi="Times New Roman"/>
          <w:spacing w:val="-2"/>
          <w:sz w:val="24"/>
          <w:szCs w:val="24"/>
        </w:rPr>
        <w:t xml:space="preserve">в колонне.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iCs/>
          <w:sz w:val="24"/>
          <w:szCs w:val="24"/>
        </w:rPr>
        <w:t>Общеразвивающие и корригирующие упражнения</w:t>
      </w:r>
      <w:r w:rsidRPr="00457F86">
        <w:rPr>
          <w:rFonts w:ascii="Times New Roman" w:hAnsi="Times New Roman"/>
          <w:i/>
          <w:iCs/>
          <w:sz w:val="24"/>
          <w:szCs w:val="24"/>
        </w:rPr>
        <w:t>.</w:t>
      </w:r>
      <w:r w:rsidRPr="00457F86">
        <w:rPr>
          <w:rFonts w:ascii="Times New Roman" w:hAnsi="Times New Roman"/>
          <w:iCs/>
          <w:sz w:val="24"/>
          <w:szCs w:val="24"/>
        </w:rPr>
        <w:t xml:space="preserve"> Дыхательные упражнения: </w:t>
      </w:r>
      <w:r w:rsidRPr="00457F86">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457F86">
        <w:rPr>
          <w:rFonts w:ascii="Times New Roman" w:hAnsi="Times New Roman"/>
          <w:i/>
          <w:spacing w:val="-10"/>
          <w:sz w:val="24"/>
          <w:szCs w:val="24"/>
        </w:rPr>
        <w:t xml:space="preserve"> </w:t>
      </w:r>
      <w:r w:rsidRPr="00457F86">
        <w:rPr>
          <w:rFonts w:ascii="Times New Roman" w:hAnsi="Times New Roman"/>
          <w:spacing w:val="-10"/>
          <w:sz w:val="24"/>
          <w:szCs w:val="24"/>
        </w:rPr>
        <w:t xml:space="preserve">(нос). </w:t>
      </w:r>
      <w:r w:rsidRPr="00457F86">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457F86">
        <w:rPr>
          <w:rFonts w:ascii="Times New Roman" w:hAnsi="Times New Roman"/>
          <w:spacing w:val="-10"/>
          <w:sz w:val="24"/>
          <w:szCs w:val="24"/>
        </w:rPr>
        <w:t>К</w:t>
      </w:r>
      <w:r w:rsidRPr="00457F86">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457F86">
        <w:rPr>
          <w:rFonts w:ascii="Times New Roman" w:hAnsi="Times New Roman"/>
          <w:spacing w:val="-3"/>
          <w:sz w:val="24"/>
          <w:szCs w:val="24"/>
        </w:rPr>
        <w:t>в исхо</w:t>
      </w:r>
      <w:r w:rsidRPr="00457F86">
        <w:rPr>
          <w:rFonts w:ascii="Times New Roman" w:hAnsi="Times New Roman"/>
          <w:spacing w:val="-1"/>
          <w:sz w:val="24"/>
          <w:szCs w:val="24"/>
        </w:rPr>
        <w:t xml:space="preserve">дных положениях «стоя», «сидя», «лежа» (на боку, на </w:t>
      </w:r>
      <w:r w:rsidRPr="00457F86">
        <w:rPr>
          <w:rFonts w:ascii="Times New Roman" w:hAnsi="Times New Roman"/>
          <w:spacing w:val="-3"/>
          <w:sz w:val="24"/>
          <w:szCs w:val="24"/>
        </w:rPr>
        <w:t xml:space="preserve">спине, на животе): вперед, назад, в стороны, вверх, вниз, круговые движения. </w:t>
      </w:r>
      <w:r w:rsidRPr="00457F86">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457F86">
        <w:rPr>
          <w:rFonts w:ascii="Times New Roman" w:hAnsi="Times New Roman"/>
          <w:spacing w:val="-10"/>
          <w:sz w:val="24"/>
          <w:szCs w:val="24"/>
        </w:rPr>
        <w:t>П</w:t>
      </w:r>
      <w:r w:rsidRPr="00457F86">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457F86">
        <w:rPr>
          <w:rFonts w:ascii="Times New Roman" w:hAnsi="Times New Roman"/>
          <w:spacing w:val="-7"/>
          <w:sz w:val="24"/>
          <w:szCs w:val="24"/>
        </w:rPr>
        <w:t xml:space="preserve"> </w:t>
      </w:r>
      <w:r w:rsidRPr="00457F86">
        <w:rPr>
          <w:rFonts w:ascii="Times New Roman" w:hAnsi="Times New Roman"/>
          <w:sz w:val="24"/>
          <w:szCs w:val="24"/>
        </w:rPr>
        <w:t xml:space="preserve">положение, поочередное поднимание ног вперед, отведение в стороны. Отход от стены с сохранением правильной осанки.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sz w:val="24"/>
          <w:szCs w:val="24"/>
        </w:rPr>
        <w:t>Ходьба и бег. Ходьба с удержанием рук за спиной (на поясе, на голове, в стороны). Движения руками при ходьбе</w:t>
      </w:r>
      <w:r w:rsidRPr="00457F86">
        <w:rPr>
          <w:rFonts w:ascii="Times New Roman" w:hAnsi="Times New Roman"/>
          <w:spacing w:val="-6"/>
          <w:sz w:val="24"/>
          <w:szCs w:val="24"/>
        </w:rPr>
        <w:t xml:space="preserve">: взмахи, вращения, отведение рук назад, в стороны, подъем вверх. Ходьба </w:t>
      </w:r>
      <w:r w:rsidRPr="00457F86">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w:t>
      </w:r>
      <w:proofErr w:type="spellStart"/>
      <w:r w:rsidRPr="00457F86">
        <w:rPr>
          <w:rFonts w:ascii="Times New Roman" w:hAnsi="Times New Roman"/>
          <w:sz w:val="24"/>
          <w:szCs w:val="24"/>
        </w:rPr>
        <w:t>полуприседе</w:t>
      </w:r>
      <w:proofErr w:type="spellEnd"/>
      <w:r w:rsidRPr="00457F86">
        <w:rPr>
          <w:rFonts w:ascii="Times New Roman" w:hAnsi="Times New Roman"/>
          <w:sz w:val="24"/>
          <w:szCs w:val="24"/>
        </w:rPr>
        <w:t xml:space="preserve">, приседе. </w:t>
      </w:r>
      <w:r w:rsidRPr="00457F86">
        <w:rPr>
          <w:rFonts w:ascii="Times New Roman" w:hAnsi="Times New Roman"/>
          <w:spacing w:val="-10"/>
          <w:sz w:val="24"/>
          <w:szCs w:val="24"/>
        </w:rPr>
        <w:t>Х</w:t>
      </w:r>
      <w:r w:rsidRPr="00457F86">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457F86">
        <w:rPr>
          <w:rFonts w:ascii="Times New Roman" w:hAnsi="Times New Roman"/>
          <w:spacing w:val="-10"/>
          <w:sz w:val="24"/>
          <w:szCs w:val="24"/>
        </w:rPr>
        <w:t>Бег</w:t>
      </w:r>
      <w:r w:rsidRPr="00457F86">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sz w:val="24"/>
          <w:szCs w:val="24"/>
        </w:rPr>
        <w:t xml:space="preserve">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Pr="00457F86" w:rsidRDefault="00BC1A8E" w:rsidP="00163732">
      <w:pPr>
        <w:pStyle w:val="aff1"/>
        <w:spacing w:line="240" w:lineRule="auto"/>
        <w:ind w:left="0" w:firstLine="708"/>
        <w:jc w:val="both"/>
        <w:rPr>
          <w:rFonts w:ascii="Times New Roman" w:hAnsi="Times New Roman"/>
          <w:spacing w:val="-10"/>
          <w:sz w:val="24"/>
          <w:szCs w:val="24"/>
        </w:rPr>
      </w:pPr>
      <w:r w:rsidRPr="00457F86">
        <w:rPr>
          <w:rFonts w:ascii="Times New Roman" w:hAnsi="Times New Roman"/>
          <w:sz w:val="24"/>
          <w:szCs w:val="24"/>
        </w:rPr>
        <w:t xml:space="preserve">Ползание, </w:t>
      </w:r>
      <w:proofErr w:type="spellStart"/>
      <w:r w:rsidRPr="00457F86">
        <w:rPr>
          <w:rFonts w:ascii="Times New Roman" w:hAnsi="Times New Roman"/>
          <w:sz w:val="24"/>
          <w:szCs w:val="24"/>
        </w:rPr>
        <w:t>подлезание</w:t>
      </w:r>
      <w:proofErr w:type="spellEnd"/>
      <w:r w:rsidRPr="00457F86">
        <w:rPr>
          <w:rFonts w:ascii="Times New Roman" w:hAnsi="Times New Roman"/>
          <w:sz w:val="24"/>
          <w:szCs w:val="24"/>
        </w:rPr>
        <w:t xml:space="preserve">, лазание, </w:t>
      </w:r>
      <w:proofErr w:type="spellStart"/>
      <w:r w:rsidRPr="00457F86">
        <w:rPr>
          <w:rFonts w:ascii="Times New Roman" w:hAnsi="Times New Roman"/>
          <w:sz w:val="24"/>
          <w:szCs w:val="24"/>
        </w:rPr>
        <w:t>перелезание</w:t>
      </w:r>
      <w:proofErr w:type="spellEnd"/>
      <w:r w:rsidRPr="00457F86">
        <w:rPr>
          <w:rFonts w:ascii="Times New Roman" w:hAnsi="Times New Roman"/>
          <w:sz w:val="24"/>
          <w:szCs w:val="24"/>
        </w:rPr>
        <w:t>.</w:t>
      </w:r>
      <w:r w:rsidRPr="00457F86">
        <w:rPr>
          <w:rFonts w:ascii="Times New Roman" w:hAnsi="Times New Roman"/>
          <w:i/>
          <w:sz w:val="24"/>
          <w:szCs w:val="24"/>
        </w:rPr>
        <w:t xml:space="preserve"> </w:t>
      </w:r>
      <w:r w:rsidRPr="00457F86">
        <w:rPr>
          <w:rFonts w:ascii="Times New Roman" w:hAnsi="Times New Roman"/>
          <w:spacing w:val="-10"/>
          <w:sz w:val="24"/>
          <w:szCs w:val="24"/>
        </w:rPr>
        <w:t xml:space="preserve">Ползание на животе, на четвереньках. </w:t>
      </w:r>
      <w:proofErr w:type="spellStart"/>
      <w:r w:rsidRPr="00457F86">
        <w:rPr>
          <w:rFonts w:ascii="Times New Roman" w:hAnsi="Times New Roman"/>
          <w:spacing w:val="-10"/>
          <w:sz w:val="24"/>
          <w:szCs w:val="24"/>
        </w:rPr>
        <w:t>Подлезание</w:t>
      </w:r>
      <w:proofErr w:type="spellEnd"/>
      <w:r w:rsidRPr="00457F86">
        <w:rPr>
          <w:rFonts w:ascii="Times New Roman" w:hAnsi="Times New Roman"/>
          <w:spacing w:val="-10"/>
          <w:sz w:val="24"/>
          <w:szCs w:val="24"/>
        </w:rPr>
        <w:t xml:space="preserve"> под препятствия на животе, на четвереньках. Лазание</w:t>
      </w:r>
      <w:r w:rsidRPr="00457F86">
        <w:rPr>
          <w:rFonts w:ascii="Times New Roman" w:hAnsi="Times New Roman"/>
          <w:sz w:val="24"/>
          <w:szCs w:val="24"/>
        </w:rPr>
        <w:t xml:space="preserve"> по гимнастической стенке </w:t>
      </w:r>
      <w:r w:rsidRPr="00457F86">
        <w:rPr>
          <w:rFonts w:ascii="Times New Roman" w:hAnsi="Times New Roman"/>
          <w:sz w:val="24"/>
          <w:szCs w:val="24"/>
        </w:rPr>
        <w:lastRenderedPageBreak/>
        <w:t>вверх (вниз, в стороны), по наклонной гимнастической скамейке вверх (вниз), через препятствия, по гимнастической сетке вправо (влево), по канату. В</w:t>
      </w:r>
      <w:r w:rsidRPr="00457F86">
        <w:rPr>
          <w:rFonts w:ascii="Times New Roman" w:hAnsi="Times New Roman"/>
          <w:spacing w:val="-10"/>
          <w:sz w:val="24"/>
          <w:szCs w:val="24"/>
        </w:rPr>
        <w:t xml:space="preserve">ис на канате, рейке. </w:t>
      </w:r>
      <w:proofErr w:type="spellStart"/>
      <w:r w:rsidRPr="00457F86">
        <w:rPr>
          <w:rFonts w:ascii="Times New Roman" w:hAnsi="Times New Roman"/>
          <w:spacing w:val="-10"/>
          <w:sz w:val="24"/>
          <w:szCs w:val="24"/>
        </w:rPr>
        <w:t>Перелезание</w:t>
      </w:r>
      <w:proofErr w:type="spellEnd"/>
      <w:r w:rsidRPr="00457F86">
        <w:rPr>
          <w:rFonts w:ascii="Times New Roman" w:hAnsi="Times New Roman"/>
          <w:spacing w:val="-10"/>
          <w:sz w:val="24"/>
          <w:szCs w:val="24"/>
        </w:rPr>
        <w:t xml:space="preserve"> через препятствия. </w:t>
      </w:r>
    </w:p>
    <w:p w:rsidR="00BC1A8E" w:rsidRPr="00457F86" w:rsidRDefault="00BC1A8E" w:rsidP="00163732">
      <w:pPr>
        <w:pStyle w:val="aff1"/>
        <w:spacing w:line="240" w:lineRule="auto"/>
        <w:ind w:left="0" w:firstLine="708"/>
        <w:jc w:val="both"/>
        <w:rPr>
          <w:rFonts w:ascii="Times New Roman" w:hAnsi="Times New Roman"/>
          <w:sz w:val="24"/>
          <w:szCs w:val="24"/>
        </w:rPr>
      </w:pPr>
      <w:r w:rsidRPr="00457F86">
        <w:rPr>
          <w:rFonts w:ascii="Times New Roman" w:hAnsi="Times New Roman"/>
          <w:sz w:val="24"/>
          <w:szCs w:val="24"/>
        </w:rPr>
        <w:t>Броски, ловля, метание, передача предметов и перенос груза</w:t>
      </w:r>
      <w:r w:rsidRPr="00457F86">
        <w:rPr>
          <w:rFonts w:ascii="Times New Roman" w:hAnsi="Times New Roman"/>
          <w:i/>
          <w:sz w:val="24"/>
          <w:szCs w:val="24"/>
        </w:rPr>
        <w:t>.</w:t>
      </w:r>
      <w:r w:rsidRPr="00457F86">
        <w:rPr>
          <w:rFonts w:ascii="Times New Roman" w:hAnsi="Times New Roman"/>
          <w:sz w:val="24"/>
          <w:szCs w:val="24"/>
        </w:rPr>
        <w:t xml:space="preserve"> П</w:t>
      </w:r>
      <w:r w:rsidRPr="00457F86">
        <w:rPr>
          <w:rFonts w:ascii="Times New Roman" w:hAnsi="Times New Roman"/>
          <w:spacing w:val="-10"/>
          <w:sz w:val="24"/>
          <w:szCs w:val="24"/>
        </w:rPr>
        <w:t>ередача предметов</w:t>
      </w:r>
      <w:r w:rsidRPr="00457F86">
        <w:rPr>
          <w:rFonts w:ascii="Times New Roman" w:hAnsi="Times New Roman"/>
          <w:sz w:val="24"/>
          <w:szCs w:val="24"/>
        </w:rPr>
        <w:t xml:space="preserve"> в шеренге (по кругу, в колонне).</w:t>
      </w:r>
      <w:r w:rsidRPr="00457F86">
        <w:rPr>
          <w:rFonts w:ascii="Times New Roman" w:hAnsi="Times New Roman"/>
          <w:spacing w:val="-10"/>
          <w:sz w:val="24"/>
          <w:szCs w:val="24"/>
        </w:rPr>
        <w:t xml:space="preserve"> Броски среднего (маленького) мяча двумя руками </w:t>
      </w:r>
      <w:r w:rsidRPr="00457F86">
        <w:rPr>
          <w:rFonts w:ascii="Times New Roman" w:hAnsi="Times New Roman"/>
          <w:sz w:val="24"/>
          <w:szCs w:val="24"/>
        </w:rPr>
        <w:t xml:space="preserve">вверх (о пол, о стенку). </w:t>
      </w:r>
      <w:r w:rsidRPr="00457F86">
        <w:rPr>
          <w:rFonts w:ascii="Times New Roman" w:hAnsi="Times New Roman"/>
          <w:spacing w:val="-10"/>
          <w:sz w:val="24"/>
          <w:szCs w:val="24"/>
        </w:rPr>
        <w:t xml:space="preserve">Ловля среднего (маленького) мяча </w:t>
      </w:r>
      <w:r w:rsidRPr="00457F86">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457F86">
        <w:rPr>
          <w:rFonts w:ascii="Times New Roman" w:hAnsi="Times New Roman"/>
          <w:spacing w:val="-10"/>
          <w:sz w:val="24"/>
          <w:szCs w:val="24"/>
        </w:rPr>
        <w:t xml:space="preserve">Метание в цель (на дальность). Перенос груза.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X</w:t>
      </w:r>
      <w:r w:rsidRPr="00457F86">
        <w:rPr>
          <w:rFonts w:ascii="Times New Roman" w:hAnsi="Times New Roman"/>
          <w:b/>
          <w:sz w:val="24"/>
          <w:szCs w:val="24"/>
        </w:rPr>
        <w:t>. ПРОФИЛЬНЫЙ ТРУД</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Целью</w:t>
      </w:r>
      <w:r w:rsidRPr="00457F86">
        <w:rPr>
          <w:rFonts w:ascii="Times New Roman" w:hAnsi="Times New Roman"/>
          <w:i/>
          <w:sz w:val="24"/>
          <w:szCs w:val="24"/>
        </w:rPr>
        <w:t xml:space="preserve"> </w:t>
      </w:r>
      <w:r w:rsidRPr="00457F86">
        <w:rPr>
          <w:rFonts w:ascii="Times New Roman" w:hAnsi="Times New Roman"/>
          <w:sz w:val="24"/>
          <w:szCs w:val="24"/>
        </w:rPr>
        <w:t>трудового обучения</w:t>
      </w:r>
      <w:r w:rsidRPr="00457F86">
        <w:rPr>
          <w:rFonts w:ascii="Times New Roman" w:hAnsi="Times New Roman"/>
          <w:i/>
          <w:sz w:val="24"/>
          <w:szCs w:val="24"/>
        </w:rPr>
        <w:t xml:space="preserve"> </w:t>
      </w:r>
      <w:r w:rsidRPr="00457F86">
        <w:rPr>
          <w:rFonts w:ascii="Times New Roman" w:hAnsi="Times New Roman"/>
          <w:sz w:val="24"/>
          <w:szCs w:val="24"/>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457F86">
        <w:rPr>
          <w:rFonts w:ascii="Times New Roman" w:hAnsi="Times New Roman"/>
          <w:bCs/>
          <w:sz w:val="24"/>
          <w:szCs w:val="24"/>
        </w:rPr>
        <w:t>Основные задачи:</w:t>
      </w:r>
      <w:r w:rsidRPr="00457F86">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457F86">
        <w:rPr>
          <w:rFonts w:ascii="Times New Roman" w:hAnsi="Times New Roman"/>
          <w:sz w:val="24"/>
          <w:szCs w:val="24"/>
        </w:rPr>
        <w:t>с</w:t>
      </w:r>
      <w:proofErr w:type="gramEnd"/>
      <w:r w:rsidRPr="00457F86">
        <w:rPr>
          <w:rFonts w:ascii="Times New Roman" w:hAnsi="Times New Roman"/>
          <w:sz w:val="24"/>
          <w:szCs w:val="24"/>
        </w:rPr>
        <w:t xml:space="preserve"> растениям и т.д.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457F86">
        <w:rPr>
          <w:rFonts w:ascii="Times New Roman" w:hAnsi="Times New Roman"/>
          <w:bCs/>
          <w:sz w:val="24"/>
          <w:szCs w:val="24"/>
        </w:rPr>
        <w:t xml:space="preserve">формирование </w:t>
      </w:r>
      <w:r w:rsidRPr="00457F86">
        <w:rPr>
          <w:rFonts w:ascii="Times New Roman" w:hAnsi="Times New Roman"/>
          <w:sz w:val="24"/>
          <w:szCs w:val="24"/>
        </w:rPr>
        <w:t xml:space="preserve">мотивации </w:t>
      </w:r>
      <w:r w:rsidRPr="00457F86">
        <w:rPr>
          <w:rFonts w:ascii="Times New Roman" w:hAnsi="Times New Roman"/>
          <w:bCs/>
          <w:sz w:val="24"/>
          <w:szCs w:val="24"/>
        </w:rPr>
        <w:t>трудовой</w:t>
      </w:r>
      <w:r w:rsidRPr="00457F86">
        <w:rPr>
          <w:rFonts w:ascii="Times New Roman" w:hAnsi="Times New Roman"/>
          <w:sz w:val="24"/>
          <w:szCs w:val="24"/>
        </w:rPr>
        <w:t xml:space="preserve"> </w:t>
      </w:r>
      <w:r w:rsidRPr="00457F86">
        <w:rPr>
          <w:rFonts w:ascii="Times New Roman" w:hAnsi="Times New Roman"/>
          <w:bCs/>
          <w:sz w:val="24"/>
          <w:szCs w:val="24"/>
        </w:rPr>
        <w:t>деятельности</w:t>
      </w:r>
      <w:r w:rsidRPr="00457F86">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457F86">
        <w:rPr>
          <w:rFonts w:ascii="Times New Roman" w:eastAsia="MS Gothic" w:hAnsi="Times New Roman"/>
          <w:sz w:val="24"/>
          <w:szCs w:val="24"/>
        </w:rPr>
        <w:t xml:space="preserve">создает эскиз изделия, </w:t>
      </w:r>
      <w:r w:rsidRPr="00457F86">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457F86">
        <w:rPr>
          <w:rFonts w:ascii="Times New Roman" w:eastAsia="MS Gothic" w:hAnsi="Times New Roman"/>
          <w:sz w:val="24"/>
          <w:szCs w:val="24"/>
        </w:rPr>
        <w:t>соответствии с своими представлениями.</w:t>
      </w:r>
      <w:r w:rsidRPr="00457F86">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457F86">
        <w:rPr>
          <w:rFonts w:ascii="Times New Roman" w:hAnsi="Times New Roman"/>
          <w:sz w:val="24"/>
          <w:szCs w:val="24"/>
          <w:lang w:eastAsia="ru-RU"/>
        </w:rPr>
        <w:t xml:space="preserve">дидактический материал: </w:t>
      </w:r>
      <w:r w:rsidRPr="00457F86">
        <w:rPr>
          <w:rFonts w:ascii="Times New Roman" w:hAnsi="Times New Roman"/>
          <w:sz w:val="24"/>
          <w:szCs w:val="24"/>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w:t>
      </w:r>
      <w:r w:rsidRPr="00457F86">
        <w:rPr>
          <w:rFonts w:ascii="Times New Roman" w:hAnsi="Times New Roman"/>
          <w:sz w:val="24"/>
          <w:szCs w:val="24"/>
        </w:rPr>
        <w:lastRenderedPageBreak/>
        <w:t>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предмета.</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Батик</w:t>
      </w:r>
    </w:p>
    <w:p w:rsidR="00BC1A8E" w:rsidRPr="00457F86" w:rsidRDefault="00BC1A8E" w:rsidP="00163732">
      <w:pPr>
        <w:pStyle w:val="Standard"/>
        <w:ind w:firstLine="708"/>
        <w:jc w:val="both"/>
        <w:rPr>
          <w:rFonts w:ascii="Times New Roman" w:hAnsi="Times New Roman" w:cs="Times New Roman"/>
        </w:rPr>
      </w:pPr>
      <w:r w:rsidRPr="00457F86">
        <w:rPr>
          <w:rFonts w:ascii="Times New Roman" w:hAnsi="Times New Roman"/>
          <w:bCs/>
        </w:rPr>
        <w:t>П</w:t>
      </w:r>
      <w:r w:rsidRPr="00457F86">
        <w:rPr>
          <w:rFonts w:ascii="Times New Roman" w:hAnsi="Times New Roman"/>
        </w:rPr>
        <w:t xml:space="preserve">одготовка рабочего места. Подготовка ткани к работе. </w:t>
      </w:r>
      <w:r w:rsidRPr="00457F86">
        <w:rPr>
          <w:rFonts w:ascii="Times New Roman" w:hAnsi="Times New Roman"/>
          <w:bCs/>
        </w:rPr>
        <w:t>Н</w:t>
      </w:r>
      <w:r w:rsidRPr="00457F86">
        <w:rPr>
          <w:rFonts w:ascii="Times New Roman" w:hAnsi="Times New Roman"/>
        </w:rPr>
        <w:t>анесение контура рисунка на ткань</w:t>
      </w:r>
      <w:r w:rsidRPr="00457F86">
        <w:rPr>
          <w:rFonts w:ascii="Times New Roman" w:hAnsi="Times New Roman"/>
          <w:bCs/>
        </w:rPr>
        <w:t>. В</w:t>
      </w:r>
      <w:r w:rsidRPr="00457F86">
        <w:rPr>
          <w:rFonts w:ascii="Times New Roman" w:hAnsi="Times New Roman"/>
        </w:rPr>
        <w:t>ыделение контура рисунка резервирующим составом (воск</w:t>
      </w:r>
      <w:r w:rsidRPr="00457F86">
        <w:rPr>
          <w:rFonts w:ascii="Times New Roman" w:hAnsi="Times New Roman"/>
          <w:bCs/>
        </w:rPr>
        <w:t xml:space="preserve">, </w:t>
      </w:r>
      <w:r w:rsidRPr="00457F86">
        <w:rPr>
          <w:rFonts w:ascii="Times New Roman" w:hAnsi="Times New Roman"/>
        </w:rPr>
        <w:t xml:space="preserve">контур). </w:t>
      </w:r>
      <w:r w:rsidRPr="00457F86">
        <w:rPr>
          <w:rFonts w:ascii="Times New Roman" w:hAnsi="Times New Roman"/>
          <w:bCs/>
        </w:rPr>
        <w:t>П</w:t>
      </w:r>
      <w:r w:rsidRPr="00457F86">
        <w:rPr>
          <w:rFonts w:ascii="Times New Roman" w:hAnsi="Times New Roman"/>
        </w:rPr>
        <w:t>одготовка красок.</w:t>
      </w:r>
      <w:r w:rsidRPr="00457F86">
        <w:rPr>
          <w:rFonts w:ascii="Times New Roman" w:hAnsi="Times New Roman"/>
          <w:bCs/>
        </w:rPr>
        <w:t xml:space="preserve"> Р</w:t>
      </w:r>
      <w:r w:rsidRPr="00457F86">
        <w:rPr>
          <w:rFonts w:ascii="Times New Roman" w:hAnsi="Times New Roman"/>
        </w:rPr>
        <w:t xml:space="preserve">аскрашивание внутри контура. </w:t>
      </w:r>
      <w:r w:rsidRPr="00457F86">
        <w:rPr>
          <w:rFonts w:ascii="Times New Roman" w:hAnsi="Times New Roman"/>
          <w:bCs/>
        </w:rPr>
        <w:t>У</w:t>
      </w:r>
      <w:r w:rsidRPr="00457F86">
        <w:rPr>
          <w:rFonts w:ascii="Times New Roman" w:hAnsi="Times New Roman"/>
        </w:rPr>
        <w:t xml:space="preserve">даление воска с ткани. </w:t>
      </w:r>
      <w:r w:rsidRPr="00457F86">
        <w:rPr>
          <w:rFonts w:ascii="Times New Roman" w:hAnsi="Times New Roman"/>
          <w:bCs/>
        </w:rPr>
        <w:t xml:space="preserve">Уборка рабочего места. </w:t>
      </w:r>
      <w:r w:rsidRPr="00457F86">
        <w:rPr>
          <w:rFonts w:ascii="Times New Roman" w:hAnsi="Times New Roman" w:cs="Times New Roman"/>
        </w:rPr>
        <w:t xml:space="preserve">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457F86">
        <w:rPr>
          <w:rFonts w:ascii="Times New Roman" w:hAnsi="Times New Roman" w:cs="Times New Roman"/>
        </w:rPr>
        <w:t>сминание</w:t>
      </w:r>
      <w:proofErr w:type="spellEnd"/>
      <w:r w:rsidRPr="00457F86">
        <w:rPr>
          <w:rFonts w:ascii="Times New Roman" w:hAnsi="Times New Roman" w:cs="Times New Roman"/>
        </w:rPr>
        <w:t xml:space="preserve"> ткани, опускание ткани в краситель, полоскание и сушка ткани, глаженье изделия.</w:t>
      </w:r>
    </w:p>
    <w:p w:rsidR="007E7ABF" w:rsidRPr="00457F86" w:rsidRDefault="007E7ABF" w:rsidP="00163732">
      <w:pPr>
        <w:pStyle w:val="afd"/>
        <w:jc w:val="center"/>
        <w:rPr>
          <w:rFonts w:ascii="Times New Roman" w:hAnsi="Times New Roman"/>
          <w:b/>
          <w:bCs/>
          <w:i/>
          <w:sz w:val="24"/>
          <w:szCs w:val="24"/>
        </w:rPr>
      </w:pPr>
    </w:p>
    <w:p w:rsidR="00BC1A8E" w:rsidRPr="00457F86" w:rsidRDefault="00BC1A8E" w:rsidP="0046651F">
      <w:pPr>
        <w:pStyle w:val="afd"/>
        <w:rPr>
          <w:rFonts w:ascii="Times New Roman" w:hAnsi="Times New Roman"/>
          <w:b/>
          <w:bCs/>
          <w:sz w:val="24"/>
          <w:szCs w:val="24"/>
        </w:rPr>
      </w:pPr>
      <w:r w:rsidRPr="00457F86">
        <w:rPr>
          <w:rFonts w:ascii="Times New Roman" w:hAnsi="Times New Roman"/>
          <w:b/>
          <w:bCs/>
          <w:sz w:val="24"/>
          <w:szCs w:val="24"/>
        </w:rPr>
        <w:t>Керамика</w:t>
      </w:r>
    </w:p>
    <w:p w:rsidR="00BC1A8E" w:rsidRPr="00457F86" w:rsidRDefault="00BC1A8E" w:rsidP="00163732">
      <w:pPr>
        <w:pStyle w:val="Standard"/>
        <w:ind w:firstLine="708"/>
        <w:jc w:val="both"/>
        <w:rPr>
          <w:rFonts w:ascii="Times New Roman" w:hAnsi="Times New Roman" w:cs="Times New Roman"/>
        </w:rPr>
      </w:pPr>
      <w:r w:rsidRPr="00457F86">
        <w:rPr>
          <w:rFonts w:ascii="Times New Roman" w:hAnsi="Times New Roman"/>
          <w:bCs/>
        </w:rPr>
        <w:t>Различение</w:t>
      </w:r>
      <w:r w:rsidRPr="00457F86">
        <w:rPr>
          <w:rFonts w:ascii="Times New Roman" w:hAnsi="Times New Roman"/>
        </w:rPr>
        <w:t xml:space="preserve"> свойств глины.</w:t>
      </w:r>
      <w:r w:rsidRPr="00457F86">
        <w:rPr>
          <w:rFonts w:ascii="Times New Roman" w:hAnsi="Times New Roman"/>
          <w:bCs/>
        </w:rPr>
        <w:t xml:space="preserve"> </w:t>
      </w:r>
      <w:r w:rsidRPr="00457F86">
        <w:rPr>
          <w:rFonts w:ascii="Times New Roman" w:hAnsi="Times New Roman"/>
        </w:rPr>
        <w:t xml:space="preserve">Подготовка рабочего места. </w:t>
      </w:r>
      <w:r w:rsidRPr="00457F86">
        <w:rPr>
          <w:rFonts w:ascii="Times New Roman" w:hAnsi="Times New Roman"/>
          <w:bCs/>
        </w:rPr>
        <w:t>О</w:t>
      </w:r>
      <w:r w:rsidRPr="00457F86">
        <w:rPr>
          <w:rFonts w:ascii="Times New Roman" w:hAnsi="Times New Roman"/>
        </w:rPr>
        <w:t xml:space="preserve">трезание куска глины. </w:t>
      </w:r>
      <w:proofErr w:type="spellStart"/>
      <w:r w:rsidRPr="00457F86">
        <w:rPr>
          <w:rFonts w:ascii="Times New Roman" w:hAnsi="Times New Roman"/>
        </w:rPr>
        <w:t>Отщипывание</w:t>
      </w:r>
      <w:proofErr w:type="spellEnd"/>
      <w:r w:rsidRPr="00457F86">
        <w:rPr>
          <w:rFonts w:ascii="Times New Roman" w:hAnsi="Times New Roman"/>
        </w:rPr>
        <w:t xml:space="preserve"> кусочка глины.</w:t>
      </w:r>
      <w:r w:rsidRPr="00457F86">
        <w:rPr>
          <w:rFonts w:ascii="Times New Roman" w:hAnsi="Times New Roman"/>
          <w:bCs/>
        </w:rPr>
        <w:t xml:space="preserve"> Р</w:t>
      </w:r>
      <w:r w:rsidRPr="00457F86">
        <w:rPr>
          <w:rFonts w:ascii="Times New Roman" w:hAnsi="Times New Roman"/>
          <w:shd w:val="clear" w:color="auto" w:fill="FFFFFF"/>
        </w:rPr>
        <w:t xml:space="preserve">азминание глины. Отбивание глины. </w:t>
      </w:r>
      <w:r w:rsidRPr="00457F86">
        <w:rPr>
          <w:rFonts w:ascii="Times New Roman" w:hAnsi="Times New Roman"/>
          <w:bCs/>
          <w:shd w:val="clear" w:color="auto" w:fill="FFFFFF"/>
        </w:rPr>
        <w:t>Р</w:t>
      </w:r>
      <w:r w:rsidRPr="00457F86">
        <w:rPr>
          <w:rFonts w:ascii="Times New Roman" w:hAnsi="Times New Roman"/>
        </w:rPr>
        <w:t xml:space="preserve">аскатывание глины скалкой. Вырезание формы по шаблону </w:t>
      </w:r>
      <w:r w:rsidRPr="00457F86">
        <w:rPr>
          <w:rFonts w:ascii="Times New Roman" w:hAnsi="Times New Roman" w:cs="Times New Roman"/>
        </w:rPr>
        <w:t xml:space="preserve">(шило, стека и др.). </w:t>
      </w:r>
      <w:r w:rsidRPr="00457F86">
        <w:rPr>
          <w:rFonts w:ascii="Times New Roman" w:hAnsi="Times New Roman"/>
        </w:rPr>
        <w:t xml:space="preserve">Обработка краев изделия. Катание колбаски. Катание шарика. Набивка формы. </w:t>
      </w:r>
      <w:r w:rsidRPr="00457F86">
        <w:rPr>
          <w:rFonts w:ascii="Times New Roman" w:hAnsi="Times New Roman"/>
          <w:bCs/>
        </w:rPr>
        <w:t>Д</w:t>
      </w:r>
      <w:r w:rsidRPr="00457F86">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457F86">
        <w:rPr>
          <w:rFonts w:ascii="Times New Roman" w:hAnsi="Times New Roman"/>
          <w:bCs/>
        </w:rPr>
        <w:t>П</w:t>
      </w:r>
      <w:r w:rsidRPr="00457F86">
        <w:rPr>
          <w:rFonts w:ascii="Times New Roman" w:hAnsi="Times New Roman"/>
        </w:rPr>
        <w:t xml:space="preserve">окрытие изделия глазурью (краской) способом погружения (с помощью кисти). </w:t>
      </w:r>
      <w:r w:rsidRPr="00457F86">
        <w:rPr>
          <w:rFonts w:ascii="Times New Roman" w:hAnsi="Times New Roman"/>
          <w:bCs/>
          <w:shd w:val="clear" w:color="auto" w:fill="FFFFFF"/>
        </w:rPr>
        <w:t>У</w:t>
      </w:r>
      <w:r w:rsidRPr="00457F86">
        <w:rPr>
          <w:rFonts w:ascii="Times New Roman" w:hAnsi="Times New Roman"/>
        </w:rPr>
        <w:t xml:space="preserve">борка рабочего места. </w:t>
      </w:r>
      <w:r w:rsidRPr="00457F86">
        <w:rPr>
          <w:rFonts w:ascii="Times New Roman" w:hAnsi="Times New Roman" w:cs="Times New Roman"/>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Pr="00457F86" w:rsidRDefault="007E7ABF"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Ткачество.</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bCs/>
          <w:sz w:val="24"/>
          <w:szCs w:val="24"/>
        </w:rPr>
        <w:t>Узнавание (р</w:t>
      </w:r>
      <w:r w:rsidRPr="00457F86">
        <w:rPr>
          <w:rFonts w:ascii="Times New Roman" w:hAnsi="Times New Roman" w:cs="Times New Roman"/>
          <w:sz w:val="24"/>
          <w:szCs w:val="24"/>
        </w:rPr>
        <w:t>азличение) основных частей ткацкого станка и ткацкого оборудования. Подготовка рабочего места.</w:t>
      </w:r>
      <w:r w:rsidRPr="00457F86">
        <w:rPr>
          <w:rFonts w:ascii="Times New Roman" w:hAnsi="Times New Roman" w:cs="Times New Roman"/>
          <w:i/>
          <w:sz w:val="24"/>
          <w:szCs w:val="24"/>
        </w:rPr>
        <w:t xml:space="preserve"> </w:t>
      </w:r>
      <w:r w:rsidRPr="00457F86">
        <w:rPr>
          <w:rFonts w:ascii="Times New Roman" w:hAnsi="Times New Roman" w:cs="Times New Roman"/>
          <w:sz w:val="24"/>
          <w:szCs w:val="24"/>
        </w:rPr>
        <w:t xml:space="preserve">Подготовка станка к работе. </w:t>
      </w:r>
      <w:r w:rsidRPr="00457F86">
        <w:rPr>
          <w:rFonts w:ascii="Times New Roman" w:hAnsi="Times New Roman" w:cs="Times New Roman"/>
          <w:bCs/>
          <w:sz w:val="24"/>
          <w:szCs w:val="24"/>
        </w:rPr>
        <w:t>Р</w:t>
      </w:r>
      <w:r w:rsidRPr="00457F86">
        <w:rPr>
          <w:rFonts w:ascii="Times New Roman" w:hAnsi="Times New Roman" w:cs="Times New Roman"/>
          <w:sz w:val="24"/>
          <w:szCs w:val="24"/>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457F86">
        <w:rPr>
          <w:rFonts w:ascii="Times New Roman" w:hAnsi="Times New Roman" w:cs="Times New Roman"/>
          <w:sz w:val="24"/>
          <w:szCs w:val="24"/>
        </w:rPr>
        <w:t>бердой</w:t>
      </w:r>
      <w:proofErr w:type="spellEnd"/>
      <w:r w:rsidRPr="00457F86">
        <w:rPr>
          <w:rFonts w:ascii="Times New Roman" w:hAnsi="Times New Roman" w:cs="Times New Roman"/>
          <w:sz w:val="24"/>
          <w:szCs w:val="24"/>
        </w:rPr>
        <w:t xml:space="preserve">. Движение челноком через одну нить без </w:t>
      </w:r>
      <w:proofErr w:type="spellStart"/>
      <w:r w:rsidRPr="00457F86">
        <w:rPr>
          <w:rFonts w:ascii="Times New Roman" w:hAnsi="Times New Roman" w:cs="Times New Roman"/>
          <w:sz w:val="24"/>
          <w:szCs w:val="24"/>
        </w:rPr>
        <w:t>берды</w:t>
      </w:r>
      <w:proofErr w:type="spellEnd"/>
      <w:r w:rsidRPr="00457F86">
        <w:rPr>
          <w:rFonts w:ascii="Times New Roman" w:hAnsi="Times New Roman" w:cs="Times New Roman"/>
          <w:sz w:val="24"/>
          <w:szCs w:val="24"/>
        </w:rPr>
        <w:t>. Выполнение полотняного (саржевого, атласного) плетения. Плетение по схеме. Снятие полотна со станка.</w:t>
      </w:r>
      <w:r w:rsidRPr="00457F86">
        <w:rPr>
          <w:rFonts w:ascii="Times New Roman" w:hAnsi="Times New Roman" w:cs="Times New Roman"/>
          <w:bCs/>
          <w:sz w:val="24"/>
          <w:szCs w:val="24"/>
        </w:rPr>
        <w:t xml:space="preserve">  </w:t>
      </w:r>
      <w:r w:rsidRPr="00457F86">
        <w:rPr>
          <w:rFonts w:ascii="Times New Roman" w:hAnsi="Times New Roman" w:cs="Times New Roman"/>
          <w:sz w:val="24"/>
          <w:szCs w:val="24"/>
        </w:rPr>
        <w:t xml:space="preserve">Украшение изделия декоративным материалом. Уборка рабочего места. Соблюдение последовательности действий при изготовлении мини-гобелена: выбор </w:t>
      </w:r>
      <w:r w:rsidRPr="00457F86">
        <w:rPr>
          <w:rFonts w:ascii="Times New Roman" w:hAnsi="Times New Roman" w:cs="Times New Roman"/>
          <w:sz w:val="24"/>
          <w:szCs w:val="24"/>
        </w:rPr>
        <w:lastRenderedPageBreak/>
        <w:t>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Деревообработка.</w:t>
      </w:r>
    </w:p>
    <w:p w:rsidR="00BC1A8E" w:rsidRPr="00457F86" w:rsidRDefault="00BC1A8E" w:rsidP="00163732">
      <w:pPr>
        <w:pStyle w:val="Standard"/>
        <w:ind w:firstLine="708"/>
        <w:jc w:val="both"/>
        <w:rPr>
          <w:rFonts w:ascii="Times New Roman" w:hAnsi="Times New Roman"/>
          <w:bCs/>
          <w:i/>
        </w:rPr>
      </w:pPr>
      <w:r w:rsidRPr="00457F86">
        <w:rPr>
          <w:rFonts w:ascii="Times New Roman" w:hAnsi="Times New Roman"/>
          <w:bCs/>
        </w:rPr>
        <w:t>Узнавание (р</w:t>
      </w:r>
      <w:r w:rsidRPr="00457F86">
        <w:rPr>
          <w:rFonts w:ascii="Times New Roman" w:hAnsi="Times New Roman"/>
        </w:rPr>
        <w:t>азличение) материалов (древесный (сырье)</w:t>
      </w:r>
      <w:r w:rsidRPr="00457F86">
        <w:rPr>
          <w:rFonts w:ascii="Times New Roman" w:hAnsi="Times New Roman"/>
          <w:bCs/>
        </w:rPr>
        <w:t xml:space="preserve">, </w:t>
      </w:r>
      <w:r w:rsidRPr="00457F86">
        <w:rPr>
          <w:rFonts w:ascii="Times New Roman" w:hAnsi="Times New Roman"/>
        </w:rPr>
        <w:t>крепёжный</w:t>
      </w:r>
      <w:r w:rsidRPr="00457F86">
        <w:rPr>
          <w:rFonts w:ascii="Times New Roman" w:hAnsi="Times New Roman"/>
          <w:bCs/>
        </w:rPr>
        <w:t xml:space="preserve">, </w:t>
      </w:r>
      <w:r w:rsidRPr="00457F86">
        <w:rPr>
          <w:rFonts w:ascii="Times New Roman" w:hAnsi="Times New Roman"/>
        </w:rPr>
        <w:t>покрасочный). Узнавание (различение) инструментов для разметки</w:t>
      </w:r>
      <w:r w:rsidRPr="00457F86">
        <w:rPr>
          <w:rFonts w:ascii="Times New Roman" w:hAnsi="Times New Roman"/>
          <w:bCs/>
        </w:rPr>
        <w:t xml:space="preserve"> (</w:t>
      </w:r>
      <w:r w:rsidRPr="00457F86">
        <w:rPr>
          <w:rFonts w:ascii="Times New Roman" w:hAnsi="Times New Roman"/>
        </w:rPr>
        <w:t xml:space="preserve">для обработки дерева, для соединения деталей). </w:t>
      </w:r>
      <w:r w:rsidRPr="00457F86">
        <w:rPr>
          <w:rFonts w:ascii="Times New Roman" w:hAnsi="Times New Roman"/>
          <w:bCs/>
        </w:rPr>
        <w:t>П</w:t>
      </w:r>
      <w:r w:rsidRPr="00457F86">
        <w:rPr>
          <w:rFonts w:ascii="Times New Roman" w:hAnsi="Times New Roman"/>
        </w:rPr>
        <w:t xml:space="preserve">одготовка рабочего места. Уборка рабочего места. </w:t>
      </w:r>
      <w:r w:rsidRPr="00457F86">
        <w:rPr>
          <w:rFonts w:ascii="Times New Roman" w:hAnsi="Times New Roman"/>
          <w:bCs/>
        </w:rPr>
        <w:t>Подготовительная работа с заготовкой.</w:t>
      </w:r>
      <w:r w:rsidRPr="00457F86">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457F86">
        <w:rPr>
          <w:rFonts w:ascii="Times New Roman" w:hAnsi="Times New Roman"/>
          <w:bCs/>
        </w:rPr>
        <w:t>Склеивание</w:t>
      </w:r>
      <w:r w:rsidRPr="00457F86">
        <w:rPr>
          <w:rFonts w:ascii="Times New Roman" w:hAnsi="Times New Roman"/>
        </w:rPr>
        <w:t xml:space="preserve"> деревянных деталей. Соединение деревянных деталей гвоздями (шурупами). </w:t>
      </w:r>
      <w:r w:rsidRPr="00457F86">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sidRPr="00457F86">
        <w:rPr>
          <w:rFonts w:ascii="Times New Roman" w:hAnsi="Times New Roman"/>
          <w:bCs/>
          <w:i/>
        </w:rPr>
        <w:t xml:space="preserve"> </w:t>
      </w:r>
    </w:p>
    <w:p w:rsidR="007E7ABF" w:rsidRPr="00457F86" w:rsidRDefault="007E7ABF" w:rsidP="00163732">
      <w:pPr>
        <w:pStyle w:val="afd"/>
        <w:rPr>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Растениеводство.</w:t>
      </w:r>
    </w:p>
    <w:p w:rsidR="00BC1A8E" w:rsidRPr="00457F86" w:rsidRDefault="00BC1A8E" w:rsidP="00163732">
      <w:pPr>
        <w:pStyle w:val="Standard"/>
        <w:ind w:firstLine="708"/>
        <w:jc w:val="both"/>
        <w:rPr>
          <w:rFonts w:ascii="Times New Roman" w:hAnsi="Times New Roman"/>
          <w:bCs/>
          <w:i/>
        </w:rPr>
      </w:pPr>
      <w:r w:rsidRPr="00457F86">
        <w:rPr>
          <w:rFonts w:ascii="Times New Roman" w:hAnsi="Times New Roman"/>
          <w:bCs/>
        </w:rPr>
        <w:t xml:space="preserve">Выращивание комнатных растений. </w:t>
      </w:r>
      <w:r w:rsidRPr="00457F86">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457F86">
        <w:rPr>
          <w:rFonts w:ascii="Times New Roman" w:hAnsi="Times New Roman"/>
        </w:rPr>
        <w:t>.</w:t>
      </w:r>
      <w:r w:rsidRPr="00457F86">
        <w:rPr>
          <w:rFonts w:ascii="Times New Roman" w:hAnsi="Times New Roman"/>
          <w:bCs/>
          <w:i/>
        </w:rPr>
        <w:t xml:space="preserve"> </w:t>
      </w:r>
    </w:p>
    <w:p w:rsidR="00BC1A8E" w:rsidRPr="00457F86" w:rsidRDefault="00BC1A8E" w:rsidP="00163732">
      <w:pPr>
        <w:pStyle w:val="Standard"/>
        <w:ind w:firstLine="708"/>
        <w:jc w:val="both"/>
      </w:pPr>
      <w:r w:rsidRPr="00457F86">
        <w:rPr>
          <w:rFonts w:ascii="Times New Roman" w:hAnsi="Times New Roman"/>
          <w:bCs/>
        </w:rPr>
        <w:t>Выращивание растений в открытом грунте. П</w:t>
      </w:r>
      <w:r w:rsidRPr="00457F86">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457F86">
        <w:rPr>
          <w:rFonts w:ascii="Times New Roman" w:hAnsi="Times New Roman"/>
          <w:bCs/>
        </w:rPr>
        <w:t>П</w:t>
      </w:r>
      <w:r w:rsidRPr="00457F86">
        <w:rPr>
          <w:rFonts w:ascii="Times New Roman" w:hAnsi="Times New Roman"/>
        </w:rPr>
        <w:t>одготовка семян к посадке.</w:t>
      </w:r>
      <w:r w:rsidRPr="00457F86">
        <w:rPr>
          <w:rFonts w:ascii="Times New Roman" w:hAnsi="Times New Roman"/>
          <w:bCs/>
        </w:rPr>
        <w:t xml:space="preserve"> </w:t>
      </w:r>
      <w:r w:rsidRPr="00457F86">
        <w:rPr>
          <w:rFonts w:ascii="Times New Roman" w:hAnsi="Times New Roman"/>
        </w:rPr>
        <w:t xml:space="preserve">Посев семян. Высаживание рассады в открытый грунт. </w:t>
      </w:r>
      <w:r w:rsidRPr="00457F86">
        <w:rPr>
          <w:rFonts w:ascii="Times New Roman" w:hAnsi="Times New Roman"/>
          <w:bCs/>
        </w:rPr>
        <w:t>П</w:t>
      </w:r>
      <w:r w:rsidRPr="00457F86">
        <w:rPr>
          <w:rFonts w:ascii="Times New Roman" w:hAnsi="Times New Roman"/>
        </w:rPr>
        <w:t xml:space="preserve">олив растений. Удаление сорняков. Обрезка веток. </w:t>
      </w:r>
      <w:r w:rsidRPr="00457F86">
        <w:rPr>
          <w:rFonts w:ascii="Times New Roman" w:hAnsi="Times New Roman"/>
          <w:bCs/>
        </w:rPr>
        <w:t>В</w:t>
      </w:r>
      <w:r w:rsidRPr="00457F86">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457F86">
        <w:rPr>
          <w:rFonts w:ascii="Times New Roman" w:hAnsi="Times New Roman"/>
          <w:bCs/>
          <w:i/>
        </w:rPr>
        <w:t xml:space="preserve"> </w:t>
      </w:r>
      <w:r w:rsidRPr="00457F86">
        <w:rPr>
          <w:rFonts w:ascii="Times New Roman" w:hAnsi="Times New Roman"/>
          <w:bCs/>
        </w:rPr>
        <w:t>Чистка и мытье</w:t>
      </w:r>
      <w:r w:rsidRPr="00457F86">
        <w:rPr>
          <w:rFonts w:ascii="Times New Roman" w:hAnsi="Times New Roman"/>
        </w:rPr>
        <w:t xml:space="preserve"> садового инвентаря.</w:t>
      </w:r>
    </w:p>
    <w:p w:rsidR="007E7ABF" w:rsidRPr="00457F86" w:rsidRDefault="007E7ABF" w:rsidP="00163732">
      <w:pPr>
        <w:pStyle w:val="afd"/>
        <w:rPr>
          <w:sz w:val="24"/>
          <w:szCs w:val="24"/>
        </w:rPr>
      </w:pPr>
    </w:p>
    <w:p w:rsidR="00BC1A8E" w:rsidRPr="00457F86" w:rsidRDefault="00BC1A8E" w:rsidP="0046651F">
      <w:pPr>
        <w:pStyle w:val="afd"/>
        <w:rPr>
          <w:rFonts w:ascii="Times New Roman" w:hAnsi="Times New Roman"/>
          <w:b/>
          <w:bCs/>
          <w:sz w:val="24"/>
          <w:szCs w:val="24"/>
        </w:rPr>
      </w:pPr>
      <w:r w:rsidRPr="00457F86">
        <w:rPr>
          <w:rFonts w:ascii="Times New Roman" w:hAnsi="Times New Roman"/>
          <w:b/>
          <w:bCs/>
          <w:sz w:val="24"/>
          <w:szCs w:val="24"/>
        </w:rPr>
        <w:t>Швейное дело.</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457F86">
        <w:rPr>
          <w:rFonts w:ascii="Times New Roman" w:hAnsi="Times New Roman"/>
          <w:i/>
          <w:sz w:val="24"/>
          <w:szCs w:val="24"/>
        </w:rPr>
        <w:t xml:space="preserve"> </w:t>
      </w:r>
      <w:r w:rsidRPr="00457F86">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Шитье на электрической машинке.</w:t>
      </w:r>
      <w:r w:rsidRPr="00457F86">
        <w:rPr>
          <w:rFonts w:ascii="Times New Roman" w:hAnsi="Times New Roman"/>
          <w:i/>
          <w:sz w:val="24"/>
          <w:szCs w:val="24"/>
        </w:rPr>
        <w:t xml:space="preserve"> </w:t>
      </w:r>
      <w:r w:rsidRPr="00457F86">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457F86">
        <w:rPr>
          <w:rFonts w:ascii="Times New Roman" w:hAnsi="Times New Roman"/>
          <w:bCs/>
          <w:sz w:val="24"/>
          <w:szCs w:val="24"/>
        </w:rPr>
        <w:t>Н</w:t>
      </w:r>
      <w:r w:rsidRPr="00457F86">
        <w:rPr>
          <w:rFonts w:ascii="Times New Roman" w:hAnsi="Times New Roman"/>
          <w:sz w:val="24"/>
          <w:szCs w:val="24"/>
        </w:rPr>
        <w:t xml:space="preserve">аматывание нити на шпульку. Вставление шпульки с ниткой в шпульный колпачок. </w:t>
      </w:r>
      <w:r w:rsidRPr="00457F86">
        <w:rPr>
          <w:rFonts w:ascii="Times New Roman" w:hAnsi="Times New Roman"/>
          <w:bCs/>
          <w:sz w:val="24"/>
          <w:szCs w:val="24"/>
        </w:rPr>
        <w:t xml:space="preserve"> В</w:t>
      </w:r>
      <w:r w:rsidRPr="00457F86">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457F86">
        <w:rPr>
          <w:rFonts w:ascii="Times New Roman" w:hAnsi="Times New Roman"/>
          <w:bCs/>
          <w:sz w:val="24"/>
          <w:szCs w:val="24"/>
        </w:rPr>
        <w:t xml:space="preserve">, </w:t>
      </w:r>
      <w:r w:rsidRPr="00457F86">
        <w:rPr>
          <w:rFonts w:ascii="Times New Roman" w:hAnsi="Times New Roman"/>
          <w:sz w:val="24"/>
          <w:szCs w:val="24"/>
        </w:rPr>
        <w:t>наматывание нити на шпульку</w:t>
      </w:r>
      <w:r w:rsidRPr="00457F86">
        <w:rPr>
          <w:rFonts w:ascii="Times New Roman" w:hAnsi="Times New Roman"/>
          <w:bCs/>
          <w:sz w:val="24"/>
          <w:szCs w:val="24"/>
        </w:rPr>
        <w:t xml:space="preserve">, </w:t>
      </w:r>
      <w:r w:rsidRPr="00457F86">
        <w:rPr>
          <w:rFonts w:ascii="Times New Roman" w:hAnsi="Times New Roman"/>
          <w:sz w:val="24"/>
          <w:szCs w:val="24"/>
        </w:rPr>
        <w:t>вставление шпульки с ниткой в шпульный колпачок</w:t>
      </w:r>
      <w:r w:rsidRPr="00457F86">
        <w:rPr>
          <w:rFonts w:ascii="Times New Roman" w:hAnsi="Times New Roman"/>
          <w:bCs/>
          <w:sz w:val="24"/>
          <w:szCs w:val="24"/>
        </w:rPr>
        <w:t xml:space="preserve">, </w:t>
      </w:r>
      <w:r w:rsidRPr="00457F86">
        <w:rPr>
          <w:rFonts w:ascii="Times New Roman" w:hAnsi="Times New Roman"/>
          <w:sz w:val="24"/>
          <w:szCs w:val="24"/>
        </w:rPr>
        <w:t>вставление шпульного колпачка в челнок</w:t>
      </w:r>
      <w:r w:rsidRPr="00457F86">
        <w:rPr>
          <w:rFonts w:ascii="Times New Roman" w:hAnsi="Times New Roman"/>
          <w:bCs/>
          <w:sz w:val="24"/>
          <w:szCs w:val="24"/>
        </w:rPr>
        <w:t xml:space="preserve">, </w:t>
      </w:r>
      <w:r w:rsidRPr="00457F86">
        <w:rPr>
          <w:rFonts w:ascii="Times New Roman" w:hAnsi="Times New Roman"/>
          <w:sz w:val="24"/>
          <w:szCs w:val="24"/>
        </w:rPr>
        <w:t>заправка верхней нити</w:t>
      </w:r>
      <w:r w:rsidRPr="00457F86">
        <w:rPr>
          <w:rFonts w:ascii="Times New Roman" w:hAnsi="Times New Roman"/>
          <w:bCs/>
          <w:sz w:val="24"/>
          <w:szCs w:val="24"/>
        </w:rPr>
        <w:t xml:space="preserve">, </w:t>
      </w:r>
      <w:r w:rsidRPr="00457F86">
        <w:rPr>
          <w:rFonts w:ascii="Times New Roman" w:hAnsi="Times New Roman"/>
          <w:sz w:val="24"/>
          <w:szCs w:val="24"/>
        </w:rPr>
        <w:t>вывод нижней нити наверх.</w:t>
      </w:r>
      <w:r w:rsidRPr="00457F86">
        <w:rPr>
          <w:rFonts w:ascii="Times New Roman" w:hAnsi="Times New Roman"/>
          <w:i/>
          <w:sz w:val="24"/>
          <w:szCs w:val="24"/>
        </w:rPr>
        <w:t xml:space="preserve"> </w:t>
      </w:r>
      <w:r w:rsidRPr="00457F86">
        <w:rPr>
          <w:rFonts w:ascii="Times New Roman" w:hAnsi="Times New Roman"/>
          <w:bCs/>
          <w:sz w:val="24"/>
          <w:szCs w:val="24"/>
        </w:rPr>
        <w:t>П</w:t>
      </w:r>
      <w:r w:rsidRPr="00457F86">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457F86">
        <w:rPr>
          <w:rFonts w:ascii="Times New Roman" w:hAnsi="Times New Roman"/>
          <w:bCs/>
          <w:sz w:val="24"/>
          <w:szCs w:val="24"/>
        </w:rPr>
        <w:t xml:space="preserve">, </w:t>
      </w:r>
      <w:r w:rsidRPr="00457F86">
        <w:rPr>
          <w:rFonts w:ascii="Times New Roman" w:hAnsi="Times New Roman"/>
          <w:sz w:val="24"/>
          <w:szCs w:val="24"/>
        </w:rPr>
        <w:t>подведение ткани под лапку</w:t>
      </w:r>
      <w:r w:rsidRPr="00457F86">
        <w:rPr>
          <w:rFonts w:ascii="Times New Roman" w:hAnsi="Times New Roman"/>
          <w:bCs/>
          <w:sz w:val="24"/>
          <w:szCs w:val="24"/>
        </w:rPr>
        <w:t xml:space="preserve">, </w:t>
      </w:r>
      <w:r w:rsidRPr="00457F86">
        <w:rPr>
          <w:rFonts w:ascii="Times New Roman" w:hAnsi="Times New Roman"/>
          <w:sz w:val="24"/>
          <w:szCs w:val="24"/>
        </w:rPr>
        <w:t>опускание иголки</w:t>
      </w:r>
      <w:r w:rsidRPr="00457F86">
        <w:rPr>
          <w:rFonts w:ascii="Times New Roman" w:hAnsi="Times New Roman"/>
          <w:bCs/>
          <w:sz w:val="24"/>
          <w:szCs w:val="24"/>
        </w:rPr>
        <w:t xml:space="preserve">, </w:t>
      </w:r>
      <w:r w:rsidRPr="00457F86">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457F86">
        <w:rPr>
          <w:rFonts w:ascii="Times New Roman" w:hAnsi="Times New Roman"/>
          <w:bCs/>
          <w:sz w:val="24"/>
          <w:szCs w:val="24"/>
        </w:rPr>
        <w:t xml:space="preserve">, </w:t>
      </w:r>
      <w:r w:rsidRPr="00457F86">
        <w:rPr>
          <w:rFonts w:ascii="Times New Roman" w:hAnsi="Times New Roman"/>
          <w:sz w:val="24"/>
          <w:szCs w:val="24"/>
        </w:rPr>
        <w:t>регулировка ткани во время строчки</w:t>
      </w:r>
      <w:r w:rsidRPr="00457F86">
        <w:rPr>
          <w:rFonts w:ascii="Times New Roman" w:hAnsi="Times New Roman"/>
          <w:bCs/>
          <w:sz w:val="24"/>
          <w:szCs w:val="24"/>
        </w:rPr>
        <w:t xml:space="preserve">, </w:t>
      </w:r>
      <w:r w:rsidRPr="00457F86">
        <w:rPr>
          <w:rFonts w:ascii="Times New Roman" w:hAnsi="Times New Roman"/>
          <w:sz w:val="24"/>
          <w:szCs w:val="24"/>
        </w:rPr>
        <w:t>отпускание педали. Соблюдение последовательности действий по окончании шитья: поднятие лапки</w:t>
      </w:r>
      <w:r w:rsidRPr="00457F86">
        <w:rPr>
          <w:rFonts w:ascii="Times New Roman" w:hAnsi="Times New Roman"/>
          <w:bCs/>
          <w:sz w:val="24"/>
          <w:szCs w:val="24"/>
        </w:rPr>
        <w:t xml:space="preserve">, </w:t>
      </w:r>
      <w:r w:rsidRPr="00457F86">
        <w:rPr>
          <w:rFonts w:ascii="Times New Roman" w:hAnsi="Times New Roman"/>
          <w:sz w:val="24"/>
          <w:szCs w:val="24"/>
        </w:rPr>
        <w:t>поднятие иголки</w:t>
      </w:r>
      <w:r w:rsidRPr="00457F86">
        <w:rPr>
          <w:rFonts w:ascii="Times New Roman" w:hAnsi="Times New Roman"/>
          <w:bCs/>
          <w:sz w:val="24"/>
          <w:szCs w:val="24"/>
        </w:rPr>
        <w:t xml:space="preserve">, </w:t>
      </w:r>
      <w:r w:rsidRPr="00457F86">
        <w:rPr>
          <w:rFonts w:ascii="Times New Roman" w:hAnsi="Times New Roman"/>
          <w:sz w:val="24"/>
          <w:szCs w:val="24"/>
        </w:rPr>
        <w:t>вынимание ткани из-под лапки</w:t>
      </w:r>
      <w:r w:rsidRPr="00457F86">
        <w:rPr>
          <w:rFonts w:ascii="Times New Roman" w:hAnsi="Times New Roman"/>
          <w:bCs/>
          <w:sz w:val="24"/>
          <w:szCs w:val="24"/>
        </w:rPr>
        <w:t xml:space="preserve">, </w:t>
      </w:r>
      <w:r w:rsidRPr="00457F86">
        <w:rPr>
          <w:rFonts w:ascii="Times New Roman" w:hAnsi="Times New Roman"/>
          <w:sz w:val="24"/>
          <w:szCs w:val="24"/>
        </w:rPr>
        <w:t xml:space="preserve">обрезание нити. Уборка рабочего места.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lastRenderedPageBreak/>
        <w:t>Кройка и сборка изделия</w:t>
      </w:r>
      <w:r w:rsidRPr="00457F86">
        <w:rPr>
          <w:rFonts w:ascii="Times New Roman" w:hAnsi="Times New Roman"/>
          <w:bCs/>
          <w:i/>
          <w:sz w:val="24"/>
          <w:szCs w:val="24"/>
        </w:rPr>
        <w:t>.</w:t>
      </w:r>
      <w:r w:rsidRPr="00457F86">
        <w:rPr>
          <w:rFonts w:ascii="Times New Roman" w:hAnsi="Times New Roman"/>
          <w:bCs/>
          <w:sz w:val="24"/>
          <w:szCs w:val="24"/>
        </w:rPr>
        <w:t xml:space="preserve"> С</w:t>
      </w:r>
      <w:r w:rsidRPr="00457F86">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457F86">
        <w:rPr>
          <w:rFonts w:ascii="Times New Roman" w:hAnsi="Times New Roman"/>
          <w:bCs/>
          <w:i/>
          <w:sz w:val="24"/>
          <w:szCs w:val="24"/>
        </w:rPr>
        <w:t xml:space="preserve">, </w:t>
      </w:r>
      <w:r w:rsidRPr="00457F86">
        <w:rPr>
          <w:rFonts w:ascii="Times New Roman" w:hAnsi="Times New Roman"/>
          <w:sz w:val="24"/>
          <w:szCs w:val="24"/>
        </w:rPr>
        <w:t>выполнение припуска на шов</w:t>
      </w:r>
      <w:r w:rsidRPr="00457F86">
        <w:rPr>
          <w:rFonts w:ascii="Times New Roman" w:hAnsi="Times New Roman"/>
          <w:bCs/>
          <w:i/>
          <w:sz w:val="24"/>
          <w:szCs w:val="24"/>
        </w:rPr>
        <w:t xml:space="preserve">, </w:t>
      </w:r>
      <w:r w:rsidRPr="00457F86">
        <w:rPr>
          <w:rFonts w:ascii="Times New Roman" w:hAnsi="Times New Roman"/>
          <w:sz w:val="24"/>
          <w:szCs w:val="24"/>
        </w:rPr>
        <w:t>снятие выкройки с ткани</w:t>
      </w:r>
      <w:r w:rsidRPr="00457F86">
        <w:rPr>
          <w:rFonts w:ascii="Times New Roman" w:hAnsi="Times New Roman"/>
          <w:bCs/>
          <w:i/>
          <w:sz w:val="24"/>
          <w:szCs w:val="24"/>
        </w:rPr>
        <w:t xml:space="preserve">, </w:t>
      </w:r>
      <w:r w:rsidRPr="00457F86">
        <w:rPr>
          <w:rFonts w:ascii="Times New Roman" w:hAnsi="Times New Roman"/>
          <w:sz w:val="24"/>
          <w:szCs w:val="24"/>
        </w:rPr>
        <w:t xml:space="preserve">вырезание детали изделия. Соединение деталей изделия.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457F86">
        <w:rPr>
          <w:rFonts w:ascii="Times New Roman" w:hAnsi="Times New Roman"/>
          <w:sz w:val="24"/>
          <w:szCs w:val="24"/>
        </w:rPr>
        <w:t>пристрачивание</w:t>
      </w:r>
      <w:proofErr w:type="spellEnd"/>
      <w:r w:rsidRPr="00457F86">
        <w:rPr>
          <w:rFonts w:ascii="Times New Roman" w:hAnsi="Times New Roman"/>
          <w:sz w:val="24"/>
          <w:szCs w:val="24"/>
        </w:rPr>
        <w:t xml:space="preserve"> веток и листьев на основу, удаление наметочного шва, пришивание пуговиц (ягод) к основе, обработка краев изделия.  </w:t>
      </w:r>
    </w:p>
    <w:p w:rsidR="00BC1A8E" w:rsidRPr="00457F86" w:rsidRDefault="00BC1A8E" w:rsidP="00163732">
      <w:pPr>
        <w:pStyle w:val="afd"/>
        <w:jc w:val="both"/>
        <w:rPr>
          <w:rFonts w:ascii="Times New Roman" w:hAnsi="Times New Roman"/>
          <w:i/>
          <w:sz w:val="24"/>
          <w:szCs w:val="24"/>
        </w:rPr>
      </w:pPr>
    </w:p>
    <w:p w:rsidR="00BC1A8E" w:rsidRPr="00457F86" w:rsidRDefault="00BC1A8E" w:rsidP="0046651F">
      <w:pPr>
        <w:pStyle w:val="afd"/>
        <w:rPr>
          <w:rFonts w:ascii="Times New Roman" w:hAnsi="Times New Roman"/>
          <w:b/>
          <w:spacing w:val="2"/>
          <w:sz w:val="24"/>
          <w:szCs w:val="24"/>
        </w:rPr>
      </w:pPr>
      <w:r w:rsidRPr="00457F86">
        <w:rPr>
          <w:rFonts w:ascii="Times New Roman" w:hAnsi="Times New Roman"/>
          <w:b/>
          <w:spacing w:val="2"/>
          <w:sz w:val="24"/>
          <w:szCs w:val="24"/>
        </w:rPr>
        <w:t>ПРОГРАММЫ КОРРЕКЦИОННЫХ КУРСОВ</w:t>
      </w:r>
    </w:p>
    <w:p w:rsidR="00BC1A8E" w:rsidRPr="00457F86" w:rsidRDefault="00BC1A8E" w:rsidP="0046651F">
      <w:pPr>
        <w:pStyle w:val="afd"/>
        <w:rPr>
          <w:rFonts w:ascii="Times New Roman" w:hAnsi="Times New Roman"/>
          <w:b/>
          <w:i/>
          <w:sz w:val="24"/>
          <w:szCs w:val="24"/>
        </w:rPr>
      </w:pPr>
      <w:r w:rsidRPr="00457F86">
        <w:rPr>
          <w:rFonts w:ascii="Times New Roman" w:hAnsi="Times New Roman"/>
          <w:b/>
          <w:sz w:val="24"/>
          <w:szCs w:val="24"/>
          <w:lang w:val="en-US"/>
        </w:rPr>
        <w:t>I</w:t>
      </w:r>
      <w:r w:rsidRPr="00457F86">
        <w:rPr>
          <w:rFonts w:ascii="Times New Roman" w:hAnsi="Times New Roman"/>
          <w:b/>
          <w:sz w:val="24"/>
          <w:szCs w:val="24"/>
        </w:rPr>
        <w:t>. СЕНСОРНОЕ РАЗВИТИЕ</w:t>
      </w:r>
      <w:r w:rsidRPr="00457F86">
        <w:rPr>
          <w:rFonts w:ascii="Times New Roman" w:hAnsi="Times New Roman"/>
          <w:b/>
          <w:i/>
          <w:sz w:val="24"/>
          <w:szCs w:val="24"/>
        </w:rPr>
        <w:t>.</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Программно-методический материал включает </w:t>
      </w:r>
      <w:r w:rsidRPr="00457F86">
        <w:rPr>
          <w:rFonts w:ascii="Times New Roman" w:hAnsi="Times New Roman"/>
          <w:bCs/>
          <w:sz w:val="24"/>
          <w:szCs w:val="24"/>
        </w:rPr>
        <w:t>5 разделов</w:t>
      </w:r>
      <w:r w:rsidRPr="00457F86">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457F86">
        <w:rPr>
          <w:rFonts w:ascii="Times New Roman" w:hAnsi="Times New Roman"/>
          <w:sz w:val="24"/>
          <w:szCs w:val="24"/>
        </w:rPr>
        <w:t>аромобаночек</w:t>
      </w:r>
      <w:proofErr w:type="spellEnd"/>
      <w:r w:rsidRPr="00457F86">
        <w:rPr>
          <w:rFonts w:ascii="Times New Roman" w:hAnsi="Times New Roman"/>
          <w:sz w:val="24"/>
          <w:szCs w:val="24"/>
        </w:rPr>
        <w:t xml:space="preserve">, </w:t>
      </w:r>
      <w:proofErr w:type="spellStart"/>
      <w:r w:rsidRPr="00457F86">
        <w:rPr>
          <w:rFonts w:ascii="Times New Roman" w:hAnsi="Times New Roman"/>
          <w:sz w:val="24"/>
          <w:szCs w:val="24"/>
        </w:rPr>
        <w:t>вибромассажеры</w:t>
      </w:r>
      <w:proofErr w:type="spellEnd"/>
      <w:r w:rsidRPr="00457F86">
        <w:rPr>
          <w:rFonts w:ascii="Times New Roman" w:hAnsi="Times New Roman"/>
          <w:sz w:val="24"/>
          <w:szCs w:val="24"/>
        </w:rPr>
        <w:t xml:space="preserve"> и т.д.</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коррекционных занятий</w:t>
      </w:r>
    </w:p>
    <w:p w:rsidR="00BC1A8E" w:rsidRPr="00457F86" w:rsidRDefault="00BC1A8E" w:rsidP="0046651F">
      <w:pPr>
        <w:spacing w:line="240" w:lineRule="auto"/>
        <w:rPr>
          <w:rFonts w:ascii="Times New Roman" w:hAnsi="Times New Roman" w:cs="Times New Roman"/>
          <w:bCs/>
          <w:sz w:val="24"/>
          <w:szCs w:val="24"/>
        </w:rPr>
      </w:pPr>
      <w:r w:rsidRPr="00457F86">
        <w:rPr>
          <w:rFonts w:ascii="Times New Roman" w:hAnsi="Times New Roman" w:cs="Times New Roman"/>
          <w:b/>
          <w:bCs/>
          <w:sz w:val="24"/>
          <w:szCs w:val="24"/>
        </w:rPr>
        <w:t>Зрительное восприятие</w:t>
      </w:r>
      <w:r w:rsidRPr="00457F86">
        <w:rPr>
          <w:rFonts w:ascii="Times New Roman" w:hAnsi="Times New Roman" w:cs="Times New Roman"/>
          <w:bCs/>
          <w:sz w:val="24"/>
          <w:szCs w:val="24"/>
        </w:rPr>
        <w:t>.</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bCs/>
          <w:sz w:val="24"/>
          <w:szCs w:val="24"/>
        </w:rPr>
        <w:t>Ф</w:t>
      </w:r>
      <w:r w:rsidRPr="00457F86">
        <w:rPr>
          <w:rFonts w:ascii="Times New Roman" w:hAnsi="Times New Roman" w:cs="Times New Roman"/>
          <w:sz w:val="24"/>
          <w:szCs w:val="24"/>
        </w:rPr>
        <w:t>иксация взгляда на лице человека.</w:t>
      </w:r>
      <w:r w:rsidRPr="00457F86">
        <w:rPr>
          <w:rFonts w:ascii="Times New Roman" w:hAnsi="Times New Roman" w:cs="Times New Roman"/>
          <w:i/>
          <w:iCs/>
          <w:sz w:val="24"/>
          <w:szCs w:val="24"/>
        </w:rPr>
        <w:t xml:space="preserve"> </w:t>
      </w:r>
      <w:r w:rsidRPr="00457F86">
        <w:rPr>
          <w:rFonts w:ascii="Times New Roman" w:hAnsi="Times New Roman" w:cs="Times New Roman"/>
          <w:iCs/>
          <w:sz w:val="24"/>
          <w:szCs w:val="24"/>
        </w:rPr>
        <w:t>Ф</w:t>
      </w:r>
      <w:r w:rsidRPr="00457F86">
        <w:rPr>
          <w:rFonts w:ascii="Times New Roman" w:hAnsi="Times New Roman" w:cs="Times New Roman"/>
          <w:sz w:val="24"/>
          <w:szCs w:val="24"/>
        </w:rPr>
        <w:t xml:space="preserve">иксация взгляда на </w:t>
      </w:r>
      <w:r w:rsidRPr="00457F86">
        <w:rPr>
          <w:rFonts w:ascii="Times New Roman" w:hAnsi="Times New Roman" w:cs="Times New Roman"/>
          <w:bCs/>
          <w:sz w:val="24"/>
          <w:szCs w:val="24"/>
        </w:rPr>
        <w:t>неподвижном с</w:t>
      </w:r>
      <w:r w:rsidRPr="00457F86">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457F86">
        <w:rPr>
          <w:rFonts w:ascii="Times New Roman" w:hAnsi="Times New Roman" w:cs="Times New Roman"/>
          <w:iCs/>
          <w:sz w:val="24"/>
          <w:szCs w:val="24"/>
        </w:rPr>
        <w:t>П</w:t>
      </w:r>
      <w:r w:rsidRPr="00457F86">
        <w:rPr>
          <w:rFonts w:ascii="Times New Roman" w:hAnsi="Times New Roman" w:cs="Times New Roman"/>
          <w:sz w:val="24"/>
          <w:szCs w:val="24"/>
        </w:rPr>
        <w:t xml:space="preserve">рослеживание взглядом за движущимся </w:t>
      </w:r>
      <w:r w:rsidRPr="00457F86">
        <w:rPr>
          <w:rFonts w:ascii="Times New Roman" w:hAnsi="Times New Roman" w:cs="Times New Roman"/>
          <w:sz w:val="24"/>
          <w:szCs w:val="24"/>
        </w:rPr>
        <w:lastRenderedPageBreak/>
        <w:t>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Слуховое восприятие.</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457F86">
        <w:rPr>
          <w:rFonts w:ascii="Times New Roman" w:hAnsi="Times New Roman" w:cs="Times New Roman"/>
          <w:i/>
          <w:iCs/>
          <w:sz w:val="24"/>
          <w:szCs w:val="24"/>
        </w:rPr>
        <w:t xml:space="preserve"> </w:t>
      </w:r>
      <w:r w:rsidRPr="00457F86">
        <w:rPr>
          <w:rFonts w:ascii="Times New Roman" w:hAnsi="Times New Roman" w:cs="Times New Roman"/>
          <w:iCs/>
          <w:sz w:val="24"/>
          <w:szCs w:val="24"/>
        </w:rPr>
        <w:t>Л</w:t>
      </w:r>
      <w:r w:rsidRPr="00457F86">
        <w:rPr>
          <w:rFonts w:ascii="Times New Roman" w:hAnsi="Times New Roman" w:cs="Times New Roman"/>
          <w:sz w:val="24"/>
          <w:szCs w:val="24"/>
        </w:rPr>
        <w:t>окализация неподвижного удаленного источника звука.</w:t>
      </w:r>
      <w:r w:rsidRPr="00457F86">
        <w:rPr>
          <w:rFonts w:ascii="Times New Roman" w:hAnsi="Times New Roman" w:cs="Times New Roman"/>
          <w:i/>
          <w:iCs/>
          <w:sz w:val="24"/>
          <w:szCs w:val="24"/>
        </w:rPr>
        <w:t xml:space="preserve"> </w:t>
      </w:r>
      <w:r w:rsidRPr="00457F86">
        <w:rPr>
          <w:rFonts w:ascii="Times New Roman" w:hAnsi="Times New Roman" w:cs="Times New Roman"/>
          <w:iCs/>
          <w:sz w:val="24"/>
          <w:szCs w:val="24"/>
        </w:rPr>
        <w:t>С</w:t>
      </w:r>
      <w:r w:rsidRPr="00457F86">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Кинестетическое восприятие.</w:t>
      </w:r>
    </w:p>
    <w:p w:rsidR="00BC1A8E" w:rsidRPr="00457F86" w:rsidRDefault="00BC1A8E" w:rsidP="00163732">
      <w:pPr>
        <w:spacing w:line="240" w:lineRule="auto"/>
        <w:ind w:firstLine="708"/>
        <w:jc w:val="both"/>
        <w:rPr>
          <w:rFonts w:ascii="Times New Roman" w:hAnsi="Times New Roman" w:cs="Times New Roman"/>
          <w:b/>
          <w:sz w:val="24"/>
          <w:szCs w:val="24"/>
        </w:rPr>
      </w:pPr>
      <w:r w:rsidRPr="00457F86">
        <w:rPr>
          <w:rFonts w:ascii="Times New Roman" w:hAnsi="Times New Roman" w:cs="Times New Roman"/>
          <w:bCs/>
          <w:sz w:val="24"/>
          <w:szCs w:val="24"/>
        </w:rPr>
        <w:t>Эмоционально-двигательная</w:t>
      </w:r>
      <w:r w:rsidRPr="00457F86">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вязкости (жидкий, густой, сыпучий).</w:t>
      </w:r>
      <w:r w:rsidRPr="00457F86">
        <w:rPr>
          <w:rFonts w:ascii="Times New Roman" w:hAnsi="Times New Roman" w:cs="Times New Roman"/>
          <w:i/>
          <w:iCs/>
          <w:sz w:val="24"/>
          <w:szCs w:val="24"/>
        </w:rPr>
        <w:t xml:space="preserve"> </w:t>
      </w:r>
      <w:r w:rsidRPr="00457F86">
        <w:rPr>
          <w:rFonts w:ascii="Times New Roman" w:hAnsi="Times New Roman" w:cs="Times New Roman"/>
          <w:sz w:val="24"/>
          <w:szCs w:val="24"/>
        </w:rPr>
        <w:t>Реакция на вибрацию, исходящую от объектов.</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Реакция на давление на поверхность тела.</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Реакция на горизонтальное</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 xml:space="preserve">вертикальное) положение тела. </w:t>
      </w:r>
      <w:r w:rsidRPr="00457F86">
        <w:rPr>
          <w:rFonts w:ascii="Times New Roman" w:hAnsi="Times New Roman" w:cs="Times New Roman"/>
          <w:bCs/>
          <w:sz w:val="24"/>
          <w:szCs w:val="24"/>
        </w:rPr>
        <w:t xml:space="preserve">Реакция на положение </w:t>
      </w:r>
      <w:r w:rsidRPr="00457F86">
        <w:rPr>
          <w:rFonts w:ascii="Times New Roman" w:hAnsi="Times New Roman" w:cs="Times New Roman"/>
          <w:sz w:val="24"/>
          <w:szCs w:val="24"/>
        </w:rPr>
        <w:t>частей тела</w:t>
      </w:r>
      <w:r w:rsidRPr="00457F86">
        <w:rPr>
          <w:rFonts w:ascii="Times New Roman" w:hAnsi="Times New Roman" w:cs="Times New Roman"/>
          <w:iCs/>
          <w:sz w:val="24"/>
          <w:szCs w:val="24"/>
        </w:rPr>
        <w:t xml:space="preserve">. </w:t>
      </w:r>
      <w:r w:rsidRPr="00457F86">
        <w:rPr>
          <w:rFonts w:ascii="Times New Roman" w:hAnsi="Times New Roman" w:cs="Times New Roman"/>
          <w:sz w:val="24"/>
          <w:szCs w:val="24"/>
        </w:rPr>
        <w:t>Реакция на соприкосновение тела с разными видами поверхностей.</w:t>
      </w:r>
      <w:r w:rsidRPr="00457F86">
        <w:rPr>
          <w:rFonts w:ascii="Times New Roman" w:hAnsi="Times New Roman" w:cs="Times New Roman"/>
          <w:i/>
          <w:iCs/>
          <w:sz w:val="24"/>
          <w:szCs w:val="24"/>
        </w:rPr>
        <w:t xml:space="preserve"> </w:t>
      </w:r>
      <w:proofErr w:type="gramStart"/>
      <w:r w:rsidRPr="00457F86">
        <w:rPr>
          <w:rFonts w:ascii="Times New Roman" w:hAnsi="Times New Roman" w:cs="Times New Roman"/>
          <w:sz w:val="24"/>
          <w:szCs w:val="24"/>
        </w:rPr>
        <w:t>Различение материалов (дерево, металл, клейстер, крупа, вода и др.) по</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температуре (холодный,  горячий)</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фактуре (гладкий, шероховатый)</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влажности (мокрый, сухой)</w:t>
      </w:r>
      <w:r w:rsidRPr="00457F86">
        <w:rPr>
          <w:rFonts w:ascii="Times New Roman" w:hAnsi="Times New Roman" w:cs="Times New Roman"/>
          <w:b/>
          <w:sz w:val="24"/>
          <w:szCs w:val="24"/>
        </w:rPr>
        <w:t xml:space="preserve">, </w:t>
      </w:r>
      <w:r w:rsidRPr="00457F86">
        <w:rPr>
          <w:rFonts w:ascii="Times New Roman" w:hAnsi="Times New Roman" w:cs="Times New Roman"/>
          <w:sz w:val="24"/>
          <w:szCs w:val="24"/>
        </w:rPr>
        <w:t xml:space="preserve">вязкости (жидкий, густой).  </w:t>
      </w:r>
      <w:proofErr w:type="gramEnd"/>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Восприятие запаха.</w:t>
      </w:r>
    </w:p>
    <w:p w:rsidR="00BC1A8E" w:rsidRPr="00457F86" w:rsidRDefault="00BC1A8E" w:rsidP="00163732">
      <w:pPr>
        <w:spacing w:line="240" w:lineRule="auto"/>
        <w:ind w:firstLine="708"/>
        <w:rPr>
          <w:rFonts w:ascii="Times New Roman" w:hAnsi="Times New Roman" w:cs="Times New Roman"/>
          <w:sz w:val="24"/>
          <w:szCs w:val="24"/>
        </w:rPr>
      </w:pPr>
      <w:r w:rsidRPr="00457F86">
        <w:rPr>
          <w:rFonts w:ascii="Times New Roman" w:hAnsi="Times New Roman" w:cs="Times New Roman"/>
          <w:sz w:val="24"/>
          <w:szCs w:val="24"/>
        </w:rPr>
        <w:t>Реакция на запахи. Узнавание (различение) объектов по запаху (</w:t>
      </w:r>
      <w:r w:rsidR="00DA4904" w:rsidRPr="00457F86">
        <w:rPr>
          <w:rFonts w:ascii="Times New Roman" w:hAnsi="Times New Roman" w:cs="Times New Roman"/>
          <w:sz w:val="24"/>
          <w:szCs w:val="24"/>
        </w:rPr>
        <w:t>лимон, банан, хвоя, кофе и др.)</w:t>
      </w:r>
      <w:r w:rsidRPr="00457F86">
        <w:rPr>
          <w:rFonts w:ascii="Times New Roman" w:hAnsi="Times New Roman" w:cs="Times New Roman"/>
          <w:sz w:val="24"/>
          <w:szCs w:val="24"/>
        </w:rPr>
        <w:t xml:space="preserve"> </w:t>
      </w:r>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Восприятие вкуса.</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II</w:t>
      </w:r>
      <w:r w:rsidRPr="00457F86">
        <w:rPr>
          <w:rFonts w:ascii="Times New Roman" w:hAnsi="Times New Roman"/>
          <w:b/>
          <w:sz w:val="24"/>
          <w:szCs w:val="24"/>
        </w:rPr>
        <w:t>. ПРЕДМЕТНО-ПРАКТИЧЕСКИЕ ДЕЙСТВИЯ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Программно-методический материал включает </w:t>
      </w:r>
      <w:r w:rsidRPr="00457F86">
        <w:rPr>
          <w:rFonts w:ascii="Times New Roman" w:hAnsi="Times New Roman"/>
          <w:bCs/>
          <w:sz w:val="24"/>
          <w:szCs w:val="24"/>
        </w:rPr>
        <w:t>2 раздела</w:t>
      </w:r>
      <w:r w:rsidRPr="00457F86">
        <w:rPr>
          <w:rFonts w:ascii="Times New Roman" w:hAnsi="Times New Roman"/>
          <w:sz w:val="24"/>
          <w:szCs w:val="24"/>
        </w:rPr>
        <w:t>: «Действия с материалами», «Действия с предметами».</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ab/>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w:t>
      </w:r>
      <w:r w:rsidRPr="00457F86">
        <w:rPr>
          <w:rFonts w:ascii="Times New Roman" w:hAnsi="Times New Roman"/>
          <w:sz w:val="24"/>
          <w:szCs w:val="24"/>
        </w:rPr>
        <w:lastRenderedPageBreak/>
        <w:t>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оснащение учебного предмета </w:t>
      </w:r>
      <w:r w:rsidRPr="00457F86">
        <w:rPr>
          <w:rFonts w:ascii="Times New Roman" w:hAnsi="Times New Roman"/>
          <w:bCs/>
          <w:sz w:val="24"/>
          <w:szCs w:val="24"/>
        </w:rPr>
        <w:t xml:space="preserve">«Предметно-практические действия» </w:t>
      </w:r>
      <w:r w:rsidRPr="00457F86">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457F86" w:rsidRDefault="00BC1A8E" w:rsidP="00163732">
      <w:pPr>
        <w:pStyle w:val="afd"/>
        <w:ind w:firstLine="708"/>
        <w:jc w:val="both"/>
        <w:rPr>
          <w:rFonts w:ascii="Times New Roman" w:hAnsi="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коррекционных занятий</w:t>
      </w:r>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Действия с материалами.</w:t>
      </w:r>
    </w:p>
    <w:p w:rsidR="00BC1A8E" w:rsidRPr="00457F86" w:rsidRDefault="00BC1A8E" w:rsidP="00163732">
      <w:pPr>
        <w:spacing w:line="240" w:lineRule="auto"/>
        <w:ind w:firstLine="708"/>
        <w:jc w:val="both"/>
        <w:rPr>
          <w:rFonts w:ascii="Times New Roman" w:hAnsi="Times New Roman" w:cs="Times New Roman"/>
          <w:sz w:val="24"/>
          <w:szCs w:val="24"/>
        </w:rPr>
      </w:pPr>
      <w:proofErr w:type="spellStart"/>
      <w:r w:rsidRPr="00457F86">
        <w:rPr>
          <w:rFonts w:ascii="Times New Roman" w:hAnsi="Times New Roman" w:cs="Times New Roman"/>
          <w:sz w:val="24"/>
          <w:szCs w:val="24"/>
        </w:rPr>
        <w:t>Сминание</w:t>
      </w:r>
      <w:proofErr w:type="spellEnd"/>
      <w:r w:rsidRPr="00457F86">
        <w:rPr>
          <w:rFonts w:ascii="Times New Roman" w:hAnsi="Times New Roman" w:cs="Times New Roman"/>
          <w:sz w:val="24"/>
          <w:szCs w:val="24"/>
        </w:rPr>
        <w:t xml:space="preserve"> материала </w:t>
      </w:r>
      <w:r w:rsidRPr="00457F86">
        <w:rPr>
          <w:rFonts w:ascii="Times New Roman" w:hAnsi="Times New Roman" w:cs="Times New Roman"/>
          <w:bCs/>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sidRPr="00457F86">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457F86">
        <w:rPr>
          <w:rFonts w:ascii="Times New Roman" w:hAnsi="Times New Roman" w:cs="Times New Roman"/>
          <w:bCs/>
          <w:sz w:val="24"/>
          <w:szCs w:val="24"/>
        </w:rPr>
        <w:t>Наматывание материала</w:t>
      </w:r>
      <w:r w:rsidRPr="00457F86">
        <w:rPr>
          <w:rFonts w:ascii="Times New Roman" w:hAnsi="Times New Roman" w:cs="Times New Roman"/>
          <w:sz w:val="24"/>
          <w:szCs w:val="24"/>
        </w:rPr>
        <w:t xml:space="preserve"> (бельевая веревка, шпагат, шерстяные нитки, шнур и др.). </w:t>
      </w:r>
    </w:p>
    <w:p w:rsidR="00BC1A8E" w:rsidRPr="00457F86" w:rsidRDefault="00BC1A8E" w:rsidP="0046651F">
      <w:pPr>
        <w:spacing w:line="240" w:lineRule="auto"/>
        <w:rPr>
          <w:rFonts w:ascii="Times New Roman" w:hAnsi="Times New Roman" w:cs="Times New Roman"/>
          <w:sz w:val="24"/>
          <w:szCs w:val="24"/>
        </w:rPr>
      </w:pPr>
      <w:r w:rsidRPr="00457F86">
        <w:rPr>
          <w:rFonts w:ascii="Times New Roman" w:hAnsi="Times New Roman" w:cs="Times New Roman"/>
          <w:b/>
          <w:sz w:val="24"/>
          <w:szCs w:val="24"/>
        </w:rPr>
        <w:t>Действия с предметами.</w:t>
      </w:r>
    </w:p>
    <w:p w:rsidR="00BC1A8E" w:rsidRPr="00457F86"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457F86">
        <w:rPr>
          <w:rFonts w:ascii="Times New Roman" w:hAnsi="Times New Roman" w:cs="Times New Roman"/>
          <w:bCs/>
          <w:sz w:val="24"/>
          <w:szCs w:val="24"/>
        </w:rPr>
        <w:t>Толкание предмета от себя (</w:t>
      </w:r>
      <w:r w:rsidRPr="00457F86">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III</w:t>
      </w:r>
      <w:r w:rsidRPr="00457F86">
        <w:rPr>
          <w:rFonts w:ascii="Times New Roman" w:hAnsi="Times New Roman"/>
          <w:b/>
          <w:sz w:val="24"/>
          <w:szCs w:val="24"/>
        </w:rPr>
        <w:t>. ДВИГАТЕЛЬНОЕ РАЗВИТИЕ</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Техническое оснащение курса включает: технические средства реабилитации (кресла-коляски, ходунки, </w:t>
      </w:r>
      <w:proofErr w:type="spellStart"/>
      <w:r w:rsidRPr="00457F86">
        <w:rPr>
          <w:rFonts w:ascii="Times New Roman" w:hAnsi="Times New Roman"/>
          <w:sz w:val="24"/>
          <w:szCs w:val="24"/>
        </w:rPr>
        <w:t>вертикализаторы</w:t>
      </w:r>
      <w:proofErr w:type="spellEnd"/>
      <w:r w:rsidRPr="00457F86">
        <w:rPr>
          <w:rFonts w:ascii="Times New Roman" w:hAnsi="Times New Roman"/>
          <w:sz w:val="24"/>
          <w:szCs w:val="24"/>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457F86">
        <w:rPr>
          <w:rFonts w:ascii="Times New Roman" w:hAnsi="Times New Roman"/>
          <w:sz w:val="24"/>
          <w:szCs w:val="24"/>
        </w:rPr>
        <w:t>Мотомед</w:t>
      </w:r>
      <w:proofErr w:type="spellEnd"/>
      <w:r w:rsidRPr="00457F86">
        <w:rPr>
          <w:rFonts w:ascii="Times New Roman" w:hAnsi="Times New Roman"/>
          <w:sz w:val="24"/>
          <w:szCs w:val="24"/>
        </w:rPr>
        <w:t>» и др.), подъемники и др.</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коррекционных занятий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457F86">
        <w:rPr>
          <w:rFonts w:ascii="Times New Roman" w:hAnsi="Times New Roman"/>
          <w:b/>
          <w:sz w:val="24"/>
          <w:szCs w:val="24"/>
        </w:rPr>
        <w:t xml:space="preserve">, </w:t>
      </w:r>
      <w:r w:rsidRPr="00457F86">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Default="00BC1A8E" w:rsidP="00163732">
      <w:pPr>
        <w:spacing w:line="240" w:lineRule="auto"/>
        <w:ind w:firstLine="708"/>
        <w:jc w:val="both"/>
        <w:rPr>
          <w:rFonts w:ascii="Times New Roman" w:hAnsi="Times New Roman" w:cs="Times New Roman"/>
          <w:sz w:val="24"/>
          <w:szCs w:val="24"/>
        </w:rPr>
      </w:pPr>
      <w:r w:rsidRPr="00457F86">
        <w:rPr>
          <w:rFonts w:ascii="Times New Roman" w:hAnsi="Times New Roman" w:cs="Times New Roman"/>
          <w:sz w:val="24"/>
          <w:szCs w:val="24"/>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457F86">
        <w:rPr>
          <w:rFonts w:ascii="Times New Roman" w:hAnsi="Times New Roman" w:cs="Times New Roman"/>
          <w:sz w:val="24"/>
          <w:szCs w:val="24"/>
        </w:rPr>
        <w:t>вертикализатор</w:t>
      </w:r>
      <w:proofErr w:type="spellEnd"/>
      <w:r w:rsidRPr="00457F86">
        <w:rPr>
          <w:rFonts w:ascii="Times New Roman" w:hAnsi="Times New Roman" w:cs="Times New Roman"/>
          <w:sz w:val="24"/>
          <w:szCs w:val="24"/>
        </w:rPr>
        <w:t xml:space="preserve">,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457F86">
        <w:rPr>
          <w:rFonts w:ascii="Times New Roman" w:hAnsi="Times New Roman" w:cs="Times New Roman"/>
          <w:sz w:val="24"/>
          <w:szCs w:val="24"/>
        </w:rPr>
        <w:t>полуприседе</w:t>
      </w:r>
      <w:proofErr w:type="spellEnd"/>
      <w:r w:rsidRPr="00457F86">
        <w:rPr>
          <w:rFonts w:ascii="Times New Roman" w:hAnsi="Times New Roman" w:cs="Times New Roman"/>
          <w:sz w:val="24"/>
          <w:szCs w:val="24"/>
        </w:rPr>
        <w:t xml:space="preserve">,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457F86" w:rsidRDefault="00457F86" w:rsidP="00163732">
      <w:pPr>
        <w:spacing w:line="240" w:lineRule="auto"/>
        <w:ind w:firstLine="708"/>
        <w:jc w:val="both"/>
        <w:rPr>
          <w:rFonts w:ascii="Times New Roman" w:hAnsi="Times New Roman" w:cs="Times New Roman"/>
          <w:sz w:val="24"/>
          <w:szCs w:val="24"/>
        </w:rPr>
      </w:pPr>
    </w:p>
    <w:p w:rsidR="00457F86" w:rsidRPr="00457F86" w:rsidRDefault="00457F86" w:rsidP="00163732">
      <w:pPr>
        <w:spacing w:line="240" w:lineRule="auto"/>
        <w:ind w:firstLine="708"/>
        <w:jc w:val="both"/>
        <w:rPr>
          <w:rFonts w:ascii="Times New Roman" w:hAnsi="Times New Roman" w:cs="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lastRenderedPageBreak/>
        <w:t>IV</w:t>
      </w:r>
      <w:r w:rsidRPr="00457F86">
        <w:rPr>
          <w:rFonts w:ascii="Times New Roman" w:hAnsi="Times New Roman"/>
          <w:b/>
          <w:sz w:val="24"/>
          <w:szCs w:val="24"/>
        </w:rPr>
        <w:t>. АЛЬТЕРНАТИВНАЯ И ДОПОЛНИТЕЛЬНАЯ КОММУНИКАЦИЯ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Техническое оснащение включает: предметы, графические изображения, знаковые системы,  </w:t>
      </w:r>
      <w:r w:rsidRPr="00457F86">
        <w:rPr>
          <w:rFonts w:ascii="Times New Roman" w:eastAsia="ArialMT" w:hAnsi="Times New Roman"/>
          <w:sz w:val="24"/>
          <w:szCs w:val="24"/>
        </w:rPr>
        <w:t xml:space="preserve">таблицы букв, </w:t>
      </w:r>
      <w:r w:rsidRPr="00457F86">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proofErr w:type="spellStart"/>
      <w:r w:rsidRPr="00457F86">
        <w:rPr>
          <w:rFonts w:ascii="Times New Roman" w:hAnsi="Times New Roman"/>
          <w:sz w:val="24"/>
          <w:szCs w:val="24"/>
        </w:rPr>
        <w:t>Language</w:t>
      </w:r>
      <w:proofErr w:type="spellEnd"/>
      <w:r w:rsidRPr="00457F86">
        <w:rPr>
          <w:rFonts w:ascii="Times New Roman" w:hAnsi="Times New Roman"/>
          <w:sz w:val="24"/>
          <w:szCs w:val="24"/>
        </w:rPr>
        <w:t xml:space="preserve"> </w:t>
      </w:r>
      <w:proofErr w:type="spellStart"/>
      <w:r w:rsidRPr="00457F86">
        <w:rPr>
          <w:rFonts w:ascii="Times New Roman" w:hAnsi="Times New Roman"/>
          <w:sz w:val="24"/>
          <w:szCs w:val="24"/>
        </w:rPr>
        <w:t>Master</w:t>
      </w:r>
      <w:proofErr w:type="spellEnd"/>
      <w:r w:rsidRPr="00457F86">
        <w:rPr>
          <w:rFonts w:ascii="Times New Roman" w:hAnsi="Times New Roman"/>
          <w:sz w:val="24"/>
          <w:szCs w:val="24"/>
        </w:rPr>
        <w:t xml:space="preserve"> </w:t>
      </w:r>
      <w:r w:rsidRPr="00457F86">
        <w:rPr>
          <w:rFonts w:ascii="Times New Roman" w:hAnsi="Times New Roman"/>
          <w:bCs/>
          <w:sz w:val="24"/>
          <w:szCs w:val="24"/>
        </w:rPr>
        <w:t>“</w:t>
      </w:r>
      <w:proofErr w:type="spellStart"/>
      <w:r w:rsidRPr="00457F86">
        <w:rPr>
          <w:rFonts w:ascii="Times New Roman" w:hAnsi="Times New Roman"/>
          <w:bCs/>
          <w:sz w:val="24"/>
          <w:szCs w:val="24"/>
        </w:rPr>
        <w:t>Big</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Mac</w:t>
      </w:r>
      <w:proofErr w:type="spellEnd"/>
      <w:r w:rsidRPr="00457F86">
        <w:rPr>
          <w:rFonts w:ascii="Times New Roman" w:hAnsi="Times New Roman"/>
          <w:bCs/>
          <w:sz w:val="24"/>
          <w:szCs w:val="24"/>
        </w:rPr>
        <w:t>”</w:t>
      </w:r>
      <w:r w:rsidRPr="00457F86">
        <w:rPr>
          <w:rFonts w:ascii="Times New Roman" w:hAnsi="Times New Roman"/>
          <w:sz w:val="24"/>
          <w:szCs w:val="24"/>
        </w:rPr>
        <w:t xml:space="preserve">, </w:t>
      </w:r>
      <w:r w:rsidRPr="00457F86">
        <w:rPr>
          <w:rFonts w:ascii="Times New Roman" w:hAnsi="Times New Roman"/>
          <w:bCs/>
          <w:sz w:val="24"/>
          <w:szCs w:val="24"/>
        </w:rPr>
        <w:t>“</w:t>
      </w:r>
      <w:proofErr w:type="spellStart"/>
      <w:r w:rsidRPr="00457F86">
        <w:rPr>
          <w:rFonts w:ascii="Times New Roman" w:hAnsi="Times New Roman"/>
          <w:bCs/>
          <w:sz w:val="24"/>
          <w:szCs w:val="24"/>
        </w:rPr>
        <w:t>Step</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by</w:t>
      </w:r>
      <w:proofErr w:type="spellEnd"/>
      <w:r w:rsidRPr="00457F86">
        <w:rPr>
          <w:rFonts w:ascii="Times New Roman" w:hAnsi="Times New Roman"/>
          <w:bCs/>
          <w:sz w:val="24"/>
          <w:szCs w:val="24"/>
        </w:rPr>
        <w:t xml:space="preserve"> </w:t>
      </w:r>
      <w:proofErr w:type="spellStart"/>
      <w:r w:rsidRPr="00457F86">
        <w:rPr>
          <w:rFonts w:ascii="Times New Roman" w:hAnsi="Times New Roman"/>
          <w:bCs/>
          <w:sz w:val="24"/>
          <w:szCs w:val="24"/>
        </w:rPr>
        <w:t>step</w:t>
      </w:r>
      <w:proofErr w:type="spellEnd"/>
      <w:r w:rsidRPr="00457F86">
        <w:rPr>
          <w:rFonts w:ascii="Times New Roman" w:hAnsi="Times New Roman"/>
          <w:bCs/>
          <w:sz w:val="24"/>
          <w:szCs w:val="24"/>
        </w:rPr>
        <w:t>”, “</w:t>
      </w:r>
      <w:proofErr w:type="spellStart"/>
      <w:r w:rsidRPr="00457F86">
        <w:rPr>
          <w:rFonts w:ascii="Times New Roman" w:hAnsi="Times New Roman"/>
          <w:bCs/>
          <w:sz w:val="24"/>
          <w:szCs w:val="24"/>
        </w:rPr>
        <w:t>GoTalk</w:t>
      </w:r>
      <w:proofErr w:type="spellEnd"/>
      <w:r w:rsidRPr="00457F86">
        <w:rPr>
          <w:rFonts w:ascii="Times New Roman" w:hAnsi="Times New Roman"/>
          <w:bCs/>
          <w:sz w:val="24"/>
          <w:szCs w:val="24"/>
        </w:rPr>
        <w:t>”, “</w:t>
      </w:r>
      <w:proofErr w:type="spellStart"/>
      <w:r w:rsidRPr="00457F86">
        <w:rPr>
          <w:rFonts w:ascii="Times New Roman" w:hAnsi="Times New Roman"/>
          <w:bCs/>
          <w:sz w:val="24"/>
          <w:szCs w:val="24"/>
        </w:rPr>
        <w:t>MinTalker</w:t>
      </w:r>
      <w:proofErr w:type="spellEnd"/>
      <w:r w:rsidRPr="00457F86">
        <w:rPr>
          <w:rFonts w:ascii="Times New Roman" w:hAnsi="Times New Roman"/>
          <w:bCs/>
          <w:sz w:val="24"/>
          <w:szCs w:val="24"/>
        </w:rPr>
        <w:t xml:space="preserve">” и др.), а также компьютерные программы, например: </w:t>
      </w:r>
      <w:proofErr w:type="spellStart"/>
      <w:r w:rsidRPr="00457F86">
        <w:rPr>
          <w:rFonts w:ascii="Times New Roman" w:hAnsi="Times New Roman"/>
          <w:bCs/>
          <w:sz w:val="24"/>
          <w:szCs w:val="24"/>
          <w:lang w:val="en-US"/>
        </w:rPr>
        <w:t>PicTop</w:t>
      </w:r>
      <w:proofErr w:type="spellEnd"/>
      <w:r w:rsidRPr="00457F86">
        <w:rPr>
          <w:rFonts w:ascii="Times New Roman" w:hAnsi="Times New Roman"/>
          <w:bCs/>
          <w:sz w:val="24"/>
          <w:szCs w:val="24"/>
        </w:rPr>
        <w:t xml:space="preserve"> и синтезирующие речь устройства </w:t>
      </w:r>
      <w:r w:rsidRPr="00457F86">
        <w:rPr>
          <w:rFonts w:ascii="Times New Roman" w:eastAsia="ArialMT" w:hAnsi="Times New Roman"/>
          <w:sz w:val="24"/>
          <w:szCs w:val="24"/>
        </w:rPr>
        <w:t>(планшетный компьютер) и др.</w:t>
      </w:r>
    </w:p>
    <w:p w:rsidR="007E7ABF" w:rsidRPr="00457F86" w:rsidRDefault="007E7ABF" w:rsidP="00163732">
      <w:pPr>
        <w:pStyle w:val="afd"/>
        <w:jc w:val="center"/>
        <w:rPr>
          <w:rFonts w:ascii="Times New Roman" w:hAnsi="Times New Roman"/>
          <w:b/>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Примерное содержание коррекционных занятий</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Коммуникация с использованием невербальных средств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w:t>
      </w:r>
      <w:proofErr w:type="gramStart"/>
      <w:r w:rsidRPr="00457F86">
        <w:rPr>
          <w:rFonts w:ascii="Times New Roman" w:hAnsi="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57F86">
        <w:rPr>
          <w:rFonts w:ascii="Times New Roman" w:hAnsi="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roofErr w:type="gramStart"/>
      <w:r w:rsidRPr="00457F86">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57F86">
        <w:rPr>
          <w:rFonts w:ascii="Times New Roman" w:hAnsi="Times New Roman"/>
          <w:sz w:val="24"/>
          <w:szCs w:val="24"/>
        </w:rPr>
        <w:t xml:space="preserve"> </w:t>
      </w:r>
      <w:proofErr w:type="gramStart"/>
      <w:r w:rsidRPr="00457F86">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457F86" w:rsidRDefault="00BC1A8E" w:rsidP="00163732">
      <w:pPr>
        <w:pStyle w:val="211"/>
        <w:ind w:left="0" w:firstLine="708"/>
        <w:jc w:val="both"/>
        <w:rPr>
          <w:i/>
          <w:u w:val="single"/>
        </w:rPr>
      </w:pPr>
      <w:proofErr w:type="gramStart"/>
      <w:r w:rsidRPr="00457F86">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457F86">
        <w:rPr>
          <w:color w:val="000000"/>
        </w:rPr>
        <w:t xml:space="preserve">устройства </w:t>
      </w:r>
      <w:r w:rsidRPr="00457F86">
        <w:t>«</w:t>
      </w:r>
      <w:r w:rsidRPr="00457F86">
        <w:rPr>
          <w:lang w:val="en-US"/>
        </w:rPr>
        <w:t>Language</w:t>
      </w:r>
      <w:r w:rsidRPr="00457F86">
        <w:t xml:space="preserve"> </w:t>
      </w:r>
      <w:r w:rsidRPr="00457F86">
        <w:rPr>
          <w:lang w:val="en-US"/>
        </w:rPr>
        <w:t>Master</w:t>
      </w:r>
      <w:r w:rsidRPr="00457F86">
        <w:t>”</w:t>
      </w:r>
      <w:r w:rsidRPr="00457F86">
        <w:rPr>
          <w:b/>
        </w:rPr>
        <w:t>.</w:t>
      </w:r>
      <w:proofErr w:type="gramEnd"/>
      <w:r w:rsidRPr="00457F86">
        <w:rPr>
          <w:b/>
        </w:rPr>
        <w:t xml:space="preserve"> </w:t>
      </w:r>
      <w:r w:rsidRPr="00457F86">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457F86">
        <w:rPr>
          <w:bCs/>
        </w:rPr>
        <w:t>коммуникативной кнопки  (“</w:t>
      </w:r>
      <w:r w:rsidRPr="00457F86">
        <w:rPr>
          <w:bCs/>
          <w:lang w:val="en-US"/>
        </w:rPr>
        <w:t>Big</w:t>
      </w:r>
      <w:r w:rsidRPr="00457F86">
        <w:rPr>
          <w:bCs/>
        </w:rPr>
        <w:t xml:space="preserve"> </w:t>
      </w:r>
      <w:r w:rsidRPr="00457F86">
        <w:rPr>
          <w:bCs/>
          <w:lang w:val="en-US"/>
        </w:rPr>
        <w:t>Mac</w:t>
      </w:r>
      <w:r w:rsidRPr="00457F86">
        <w:rPr>
          <w:bCs/>
        </w:rPr>
        <w:t>””, «</w:t>
      </w:r>
      <w:r w:rsidRPr="00457F86">
        <w:rPr>
          <w:color w:val="000000"/>
          <w:lang w:val="en-US"/>
        </w:rPr>
        <w:t>Talk</w:t>
      </w:r>
      <w:r w:rsidRPr="00457F86">
        <w:rPr>
          <w:color w:val="000000"/>
        </w:rPr>
        <w:t xml:space="preserve"> </w:t>
      </w:r>
      <w:r w:rsidRPr="00457F86">
        <w:rPr>
          <w:color w:val="000000"/>
          <w:lang w:val="en-US"/>
        </w:rPr>
        <w:t>Block</w:t>
      </w:r>
      <w:r w:rsidRPr="00457F86">
        <w:rPr>
          <w:color w:val="000000"/>
        </w:rPr>
        <w:t>», «</w:t>
      </w:r>
      <w:r w:rsidRPr="00457F86">
        <w:rPr>
          <w:color w:val="000000"/>
          <w:lang w:val="en-US"/>
        </w:rPr>
        <w:t>Go</w:t>
      </w:r>
      <w:r w:rsidRPr="00457F86">
        <w:rPr>
          <w:color w:val="000000"/>
        </w:rPr>
        <w:t xml:space="preserve"> </w:t>
      </w:r>
      <w:r w:rsidRPr="00457F86">
        <w:rPr>
          <w:color w:val="000000"/>
          <w:lang w:val="en-US"/>
        </w:rPr>
        <w:t>Talk</w:t>
      </w:r>
      <w:r w:rsidRPr="00457F86">
        <w:rPr>
          <w:color w:val="000000"/>
        </w:rPr>
        <w:t xml:space="preserve"> </w:t>
      </w:r>
      <w:r w:rsidRPr="00457F86">
        <w:rPr>
          <w:color w:val="000000"/>
          <w:lang w:val="en-US"/>
        </w:rPr>
        <w:t>One</w:t>
      </w:r>
      <w:r w:rsidRPr="00457F86">
        <w:rPr>
          <w:color w:val="000000"/>
        </w:rPr>
        <w:t>»</w:t>
      </w:r>
      <w:r w:rsidRPr="00457F86">
        <w:rPr>
          <w:bCs/>
        </w:rPr>
        <w:t xml:space="preserve">). </w:t>
      </w:r>
      <w:proofErr w:type="gramStart"/>
      <w:r w:rsidRPr="00457F86">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57F86">
        <w:rPr>
          <w:color w:val="000000"/>
        </w:rPr>
        <w:t xml:space="preserve">пошагового </w:t>
      </w:r>
      <w:r w:rsidRPr="00457F86">
        <w:rPr>
          <w:bCs/>
        </w:rPr>
        <w:t>коммуникатора  “</w:t>
      </w:r>
      <w:r w:rsidRPr="00457F86">
        <w:rPr>
          <w:bCs/>
          <w:lang w:val="en-US"/>
        </w:rPr>
        <w:t>Step</w:t>
      </w:r>
      <w:r w:rsidRPr="00457F86">
        <w:rPr>
          <w:bCs/>
        </w:rPr>
        <w:t xml:space="preserve"> </w:t>
      </w:r>
      <w:r w:rsidRPr="00457F86">
        <w:rPr>
          <w:bCs/>
          <w:lang w:val="en-US"/>
        </w:rPr>
        <w:t>by</w:t>
      </w:r>
      <w:r w:rsidRPr="00457F86">
        <w:rPr>
          <w:bCs/>
        </w:rPr>
        <w:t xml:space="preserve"> </w:t>
      </w:r>
      <w:r w:rsidRPr="00457F86">
        <w:rPr>
          <w:bCs/>
          <w:lang w:val="en-US"/>
        </w:rPr>
        <w:t>step</w:t>
      </w:r>
      <w:r w:rsidRPr="00457F86">
        <w:rPr>
          <w:bCs/>
        </w:rPr>
        <w:t>”.</w:t>
      </w:r>
      <w:proofErr w:type="gramEnd"/>
      <w:r w:rsidRPr="00457F86">
        <w:rPr>
          <w:bCs/>
        </w:rPr>
        <w:t xml:space="preserve"> </w:t>
      </w:r>
      <w:r w:rsidRPr="00457F86">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57F86">
        <w:rPr>
          <w:bCs/>
        </w:rPr>
        <w:t>коммуникатора  “</w:t>
      </w:r>
      <w:proofErr w:type="spellStart"/>
      <w:r w:rsidRPr="00457F86">
        <w:rPr>
          <w:bCs/>
          <w:lang w:val="en-US"/>
        </w:rPr>
        <w:t>GoTalk</w:t>
      </w:r>
      <w:proofErr w:type="spellEnd"/>
      <w:r w:rsidRPr="00457F86">
        <w:rPr>
          <w:bCs/>
        </w:rPr>
        <w:t>» (</w:t>
      </w:r>
      <w:r w:rsidRPr="00457F86">
        <w:t>«</w:t>
      </w:r>
      <w:proofErr w:type="spellStart"/>
      <w:r w:rsidRPr="00457F86">
        <w:rPr>
          <w:color w:val="000000"/>
          <w:lang w:val="en-US"/>
        </w:rPr>
        <w:t>MinTalker</w:t>
      </w:r>
      <w:proofErr w:type="spellEnd"/>
      <w:r w:rsidRPr="00457F86">
        <w:rPr>
          <w:color w:val="000000"/>
        </w:rPr>
        <w:t>»,     «</w:t>
      </w:r>
      <w:proofErr w:type="spellStart"/>
      <w:r w:rsidRPr="00457F86">
        <w:rPr>
          <w:color w:val="000000"/>
          <w:lang w:val="en-US"/>
        </w:rPr>
        <w:t>SmallTalker</w:t>
      </w:r>
      <w:proofErr w:type="spellEnd"/>
      <w:r w:rsidRPr="00457F86">
        <w:rPr>
          <w:color w:val="000000"/>
        </w:rPr>
        <w:t xml:space="preserve">», </w:t>
      </w:r>
      <w:r w:rsidRPr="00457F86">
        <w:rPr>
          <w:color w:val="000000"/>
        </w:rPr>
        <w:lastRenderedPageBreak/>
        <w:t>«</w:t>
      </w:r>
      <w:r w:rsidRPr="00457F86">
        <w:rPr>
          <w:color w:val="000000"/>
          <w:lang w:val="en-US"/>
        </w:rPr>
        <w:t>XL</w:t>
      </w:r>
      <w:r w:rsidRPr="00457F86">
        <w:rPr>
          <w:color w:val="000000"/>
        </w:rPr>
        <w:t>-</w:t>
      </w:r>
      <w:r w:rsidRPr="00457F86">
        <w:rPr>
          <w:color w:val="000000"/>
          <w:lang w:val="en-US"/>
        </w:rPr>
        <w:t>Talker</w:t>
      </w:r>
      <w:r w:rsidRPr="00457F86">
        <w:rPr>
          <w:color w:val="000000"/>
        </w:rPr>
        <w:t>», «</w:t>
      </w:r>
      <w:proofErr w:type="spellStart"/>
      <w:r w:rsidRPr="00457F86">
        <w:rPr>
          <w:color w:val="000000"/>
          <w:lang w:val="en-US"/>
        </w:rPr>
        <w:t>PowerTalker</w:t>
      </w:r>
      <w:proofErr w:type="spellEnd"/>
      <w:r w:rsidRPr="00457F86">
        <w:rPr>
          <w:color w:val="000000"/>
        </w:rPr>
        <w:t xml:space="preserve">»). </w:t>
      </w:r>
      <w:proofErr w:type="gramStart"/>
      <w:r w:rsidRPr="00457F86">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57F86">
        <w:rPr>
          <w:rFonts w:eastAsia="ArialMT"/>
        </w:rPr>
        <w:t>компьютера (планшетного компьютера).</w:t>
      </w:r>
      <w:proofErr w:type="gramEnd"/>
    </w:p>
    <w:p w:rsidR="007E7ABF" w:rsidRPr="00457F86" w:rsidRDefault="007E7ABF" w:rsidP="00163732">
      <w:pPr>
        <w:pStyle w:val="afd"/>
        <w:jc w:val="center"/>
        <w:rPr>
          <w:rFonts w:ascii="Times New Roman" w:hAnsi="Times New Roman"/>
          <w:b/>
          <w:i/>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Развитие речи средствами невербальной коммуникации</w:t>
      </w:r>
    </w:p>
    <w:p w:rsidR="00BC1A8E" w:rsidRPr="00457F86" w:rsidRDefault="00BC1A8E" w:rsidP="00163732">
      <w:pPr>
        <w:spacing w:line="240" w:lineRule="auto"/>
        <w:jc w:val="center"/>
        <w:rPr>
          <w:rFonts w:ascii="Times New Roman" w:hAnsi="Times New Roman"/>
          <w:sz w:val="24"/>
          <w:szCs w:val="24"/>
        </w:rPr>
      </w:pPr>
      <w:proofErr w:type="spellStart"/>
      <w:r w:rsidRPr="00457F86">
        <w:rPr>
          <w:rFonts w:ascii="Times New Roman" w:hAnsi="Times New Roman"/>
          <w:sz w:val="24"/>
          <w:szCs w:val="24"/>
        </w:rPr>
        <w:t>Импрессивная</w:t>
      </w:r>
      <w:proofErr w:type="spellEnd"/>
      <w:r w:rsidRPr="00457F86">
        <w:rPr>
          <w:rFonts w:ascii="Times New Roman" w:hAnsi="Times New Roman"/>
          <w:sz w:val="24"/>
          <w:szCs w:val="24"/>
        </w:rPr>
        <w:t xml:space="preserve"> речь</w:t>
      </w:r>
    </w:p>
    <w:p w:rsidR="00BC1A8E" w:rsidRPr="00457F86" w:rsidRDefault="00BC1A8E" w:rsidP="00163732">
      <w:pPr>
        <w:spacing w:line="240" w:lineRule="auto"/>
        <w:ind w:firstLine="708"/>
        <w:jc w:val="both"/>
        <w:rPr>
          <w:rFonts w:ascii="Times New Roman" w:hAnsi="Times New Roman"/>
          <w:b/>
          <w:kern w:val="0"/>
          <w:sz w:val="24"/>
          <w:szCs w:val="24"/>
        </w:rPr>
      </w:pPr>
      <w:r w:rsidRPr="00457F86">
        <w:rPr>
          <w:rFonts w:ascii="Times New Roman" w:hAnsi="Times New Roman"/>
          <w:bCs/>
          <w:kern w:val="2"/>
          <w:sz w:val="24"/>
          <w:szCs w:val="24"/>
        </w:rPr>
        <w:t xml:space="preserve">Понимание простых по звуковому составу слов </w:t>
      </w:r>
      <w:r w:rsidRPr="00457F86">
        <w:rPr>
          <w:rFonts w:ascii="Times New Roman" w:hAnsi="Times New Roman"/>
          <w:color w:val="000000"/>
          <w:sz w:val="24"/>
          <w:szCs w:val="24"/>
        </w:rPr>
        <w:t>(мама, папа, дядя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Реагирование на собственное имя.</w:t>
      </w:r>
      <w:r w:rsidRPr="00457F86">
        <w:rPr>
          <w:rFonts w:ascii="Times New Roman" w:hAnsi="Times New Roman"/>
          <w:b/>
          <w:kern w:val="0"/>
          <w:sz w:val="24"/>
          <w:szCs w:val="24"/>
        </w:rPr>
        <w:t xml:space="preserve"> </w:t>
      </w:r>
      <w:r w:rsidRPr="00457F86">
        <w:rPr>
          <w:rFonts w:ascii="Times New Roman" w:hAnsi="Times New Roman"/>
          <w:bCs/>
          <w:kern w:val="2"/>
          <w:sz w:val="24"/>
          <w:szCs w:val="24"/>
        </w:rPr>
        <w:t>Узнавание (различение) имён членов семьи, учащихся класса, педагогов.</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r w:rsidRPr="00457F86">
        <w:rPr>
          <w:rFonts w:ascii="Times New Roman" w:hAnsi="Times New Roman"/>
          <w:b/>
          <w:kern w:val="0"/>
          <w:sz w:val="24"/>
          <w:szCs w:val="24"/>
        </w:rPr>
        <w:t xml:space="preserve"> </w:t>
      </w:r>
      <w:r w:rsidRPr="00457F86">
        <w:rPr>
          <w:rFonts w:ascii="Times New Roman" w:hAnsi="Times New Roman"/>
          <w:bCs/>
          <w:kern w:val="2"/>
          <w:sz w:val="24"/>
          <w:szCs w:val="24"/>
        </w:rPr>
        <w:t xml:space="preserve">Понимание слов, обозначающих признак предмета (цвет, величина, форма и др.). </w:t>
      </w:r>
      <w:r w:rsidRPr="00457F86">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57F86">
        <w:rPr>
          <w:rFonts w:ascii="Times New Roman" w:hAnsi="Times New Roman"/>
          <w:sz w:val="24"/>
          <w:szCs w:val="24"/>
        </w:rPr>
        <w:t>слов, обозначающих взаимосвязь слов в предложении</w:t>
      </w:r>
      <w:r w:rsidRPr="00457F86">
        <w:rPr>
          <w:rFonts w:ascii="Times New Roman" w:hAnsi="Times New Roman"/>
          <w:b/>
          <w:sz w:val="24"/>
          <w:szCs w:val="24"/>
        </w:rPr>
        <w:t xml:space="preserve"> </w:t>
      </w:r>
      <w:r w:rsidRPr="00457F86">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457F86" w:rsidRDefault="00BC1A8E" w:rsidP="00163732">
      <w:pPr>
        <w:pStyle w:val="afd"/>
        <w:jc w:val="center"/>
        <w:rPr>
          <w:rFonts w:ascii="Times New Roman" w:hAnsi="Times New Roman"/>
          <w:bCs/>
          <w:i/>
          <w:kern w:val="2"/>
          <w:sz w:val="24"/>
          <w:szCs w:val="24"/>
        </w:rPr>
      </w:pPr>
      <w:r w:rsidRPr="00457F86">
        <w:rPr>
          <w:rFonts w:ascii="Times New Roman" w:hAnsi="Times New Roman"/>
          <w:bCs/>
          <w:i/>
          <w:kern w:val="2"/>
          <w:sz w:val="24"/>
          <w:szCs w:val="24"/>
        </w:rPr>
        <w:t>Экспрессия с использованием средств невербальной коммуникации.</w:t>
      </w:r>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57F86">
        <w:rPr>
          <w:rFonts w:ascii="Times New Roman" w:hAnsi="Times New Roman"/>
          <w:bCs/>
          <w:kern w:val="2"/>
          <w:sz w:val="24"/>
          <w:szCs w:val="24"/>
        </w:rPr>
        <w:t xml:space="preserve"> </w:t>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457F86">
        <w:rPr>
          <w:rFonts w:ascii="Times New Roman" w:hAnsi="Times New Roman"/>
          <w:bCs/>
          <w:kern w:val="2"/>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457F86" w:rsidRDefault="00BC1A8E" w:rsidP="00163732">
      <w:pPr>
        <w:widowControl w:val="0"/>
        <w:tabs>
          <w:tab w:val="left" w:pos="-15"/>
        </w:tabs>
        <w:spacing w:after="0" w:line="240" w:lineRule="auto"/>
        <w:jc w:val="both"/>
        <w:rPr>
          <w:rFonts w:ascii="Times New Roman" w:hAnsi="Times New Roman"/>
          <w:bCs/>
          <w:kern w:val="2"/>
          <w:sz w:val="24"/>
          <w:szCs w:val="24"/>
        </w:rPr>
      </w:pPr>
      <w:r w:rsidRPr="00457F86">
        <w:rPr>
          <w:rFonts w:ascii="Times New Roman" w:hAnsi="Times New Roman"/>
          <w:bCs/>
          <w:kern w:val="2"/>
          <w:sz w:val="24"/>
          <w:szCs w:val="24"/>
        </w:rPr>
        <w:tab/>
      </w:r>
      <w:proofErr w:type="gramStart"/>
      <w:r w:rsidRPr="00457F86">
        <w:rPr>
          <w:rFonts w:ascii="Times New Roman" w:hAnsi="Times New Roman"/>
          <w:bCs/>
          <w:kern w:val="2"/>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457F86">
        <w:rPr>
          <w:rFonts w:ascii="Times New Roman" w:hAnsi="Times New Roman"/>
          <w:bCs/>
          <w:kern w:val="2"/>
          <w:sz w:val="24"/>
          <w:szCs w:val="24"/>
        </w:rPr>
        <w:t xml:space="preserve">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457F86" w:rsidRDefault="00BC1A8E" w:rsidP="00163732">
      <w:pPr>
        <w:pStyle w:val="afd"/>
        <w:jc w:val="both"/>
        <w:rPr>
          <w:rFonts w:ascii="Times New Roman" w:hAnsi="Times New Roman"/>
          <w:b/>
          <w:i/>
          <w:sz w:val="24"/>
          <w:szCs w:val="24"/>
        </w:rPr>
      </w:pPr>
      <w:r w:rsidRPr="00457F86">
        <w:rPr>
          <w:rFonts w:ascii="Times New Roman" w:hAnsi="Times New Roman"/>
          <w:sz w:val="24"/>
          <w:szCs w:val="24"/>
        </w:rPr>
        <w:lastRenderedPageBreak/>
        <w:t>Составление рассказа о себе с использованием графического изображения (электронного устройства).</w:t>
      </w:r>
    </w:p>
    <w:p w:rsidR="00BC1A8E" w:rsidRPr="00457F86" w:rsidRDefault="00BC1A8E" w:rsidP="00163732">
      <w:pPr>
        <w:pStyle w:val="afd"/>
        <w:jc w:val="center"/>
        <w:rPr>
          <w:rFonts w:ascii="Times New Roman" w:hAnsi="Times New Roman"/>
          <w:i/>
          <w:sz w:val="24"/>
          <w:szCs w:val="24"/>
        </w:rPr>
      </w:pPr>
      <w:r w:rsidRPr="00457F86">
        <w:rPr>
          <w:rFonts w:ascii="Times New Roman" w:hAnsi="Times New Roman"/>
          <w:i/>
          <w:sz w:val="24"/>
          <w:szCs w:val="24"/>
        </w:rPr>
        <w:t>Чтение и письмо</w:t>
      </w:r>
    </w:p>
    <w:p w:rsidR="00BC1A8E" w:rsidRPr="00457F86" w:rsidRDefault="00BC1A8E" w:rsidP="00163732">
      <w:pPr>
        <w:pStyle w:val="afd"/>
        <w:jc w:val="both"/>
        <w:rPr>
          <w:rFonts w:ascii="Times New Roman" w:hAnsi="Times New Roman"/>
          <w:sz w:val="24"/>
          <w:szCs w:val="24"/>
          <w:u w:val="single"/>
        </w:rPr>
      </w:pPr>
      <w:r w:rsidRPr="00457F86">
        <w:rPr>
          <w:rFonts w:ascii="Times New Roman" w:hAnsi="Times New Roman"/>
          <w:sz w:val="24"/>
          <w:szCs w:val="24"/>
          <w:u w:val="single"/>
        </w:rPr>
        <w:t xml:space="preserve">Глобальное чтение.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457F86" w:rsidRDefault="00BC1A8E" w:rsidP="00163732">
      <w:pPr>
        <w:widowControl w:val="0"/>
        <w:spacing w:after="0" w:line="240" w:lineRule="auto"/>
        <w:jc w:val="both"/>
        <w:rPr>
          <w:rFonts w:ascii="Times New Roman" w:hAnsi="Times New Roman" w:cs="Times New Roman"/>
          <w:sz w:val="24"/>
          <w:szCs w:val="24"/>
        </w:rPr>
      </w:pP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lang w:val="en-US"/>
        </w:rPr>
        <w:t>V</w:t>
      </w:r>
      <w:r w:rsidRPr="00457F86">
        <w:rPr>
          <w:rFonts w:ascii="Times New Roman" w:hAnsi="Times New Roman"/>
          <w:b/>
          <w:sz w:val="24"/>
          <w:szCs w:val="24"/>
        </w:rPr>
        <w:t>. КОРРЕКЦИОННО-РАЗВИВАЮЩИЕ ЗАНЯТИЯ</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Пояснительная записка.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7E7ABF" w:rsidRPr="00457F86" w:rsidRDefault="007E7ABF" w:rsidP="00163732">
      <w:pPr>
        <w:pStyle w:val="afd"/>
        <w:rPr>
          <w:sz w:val="24"/>
          <w:szCs w:val="24"/>
        </w:rPr>
      </w:pPr>
    </w:p>
    <w:p w:rsidR="00BC1A8E" w:rsidRPr="00457F86" w:rsidRDefault="00216FFB"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.2.3.</w:t>
      </w:r>
      <w:r w:rsidR="00BC1A8E" w:rsidRPr="00457F86">
        <w:rPr>
          <w:rFonts w:ascii="Times New Roman" w:hAnsi="Times New Roman"/>
          <w:b/>
          <w:caps/>
          <w:spacing w:val="2"/>
          <w:sz w:val="24"/>
          <w:szCs w:val="24"/>
        </w:rPr>
        <w:t xml:space="preserve"> </w:t>
      </w:r>
      <w:r w:rsidR="00BC1A8E" w:rsidRPr="00457F86">
        <w:rPr>
          <w:rFonts w:ascii="Times New Roman" w:hAnsi="Times New Roman"/>
          <w:b/>
          <w:sz w:val="24"/>
          <w:szCs w:val="24"/>
        </w:rPr>
        <w:t>Программа нравственного развития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предлагает следующие направления </w:t>
      </w:r>
      <w:r w:rsidRPr="00457F86">
        <w:rPr>
          <w:rFonts w:ascii="Times New Roman" w:hAnsi="Times New Roman"/>
          <w:bCs/>
          <w:sz w:val="24"/>
          <w:szCs w:val="24"/>
        </w:rPr>
        <w:t>нравственного развития обучающихся</w:t>
      </w:r>
      <w:r w:rsidRPr="00457F86">
        <w:rPr>
          <w:rFonts w:ascii="Times New Roman" w:hAnsi="Times New Roman"/>
          <w:sz w:val="24"/>
          <w:szCs w:val="24"/>
        </w:rPr>
        <w:t>:</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Осмысление ценности жизни (своей и окружающих)</w:t>
      </w:r>
      <w:r w:rsidRPr="00457F86">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Отношение к себе и к другим, как к самоценности. Воспитание чувства уважения к друг другу, к человеку вообще</w:t>
      </w:r>
      <w:r w:rsidRPr="00457F86">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Осмысление свободы и ответственности</w:t>
      </w:r>
      <w:r w:rsidRPr="00457F86">
        <w:rPr>
          <w:rFonts w:ascii="Times New Roman" w:hAnsi="Times New Roman"/>
          <w:sz w:val="24"/>
          <w:szCs w:val="24"/>
        </w:rPr>
        <w:t xml:space="preserve">. Дети учатся выбирать деятельность, выбирать способ выражения своих желаний. Делая выбор, они учатся принимать на себя </w:t>
      </w:r>
      <w:r w:rsidRPr="00457F86">
        <w:rPr>
          <w:rFonts w:ascii="Times New Roman" w:hAnsi="Times New Roman"/>
          <w:sz w:val="24"/>
          <w:szCs w:val="24"/>
        </w:rPr>
        <w:lastRenderedPageBreak/>
        <w:t>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Укрепление веры и доверия</w:t>
      </w:r>
      <w:r w:rsidRPr="00457F86">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457F86">
        <w:rPr>
          <w:rFonts w:ascii="Times New Roman" w:hAnsi="Times New Roman"/>
          <w:sz w:val="24"/>
          <w:szCs w:val="24"/>
        </w:rPr>
        <w:t>со</w:t>
      </w:r>
      <w:proofErr w:type="gramEnd"/>
      <w:r w:rsidRPr="00457F86">
        <w:rPr>
          <w:rFonts w:ascii="Times New Roman" w:hAnsi="Times New Roman"/>
          <w:sz w:val="24"/>
          <w:szCs w:val="24"/>
        </w:rPr>
        <w:t xml:space="preserve">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457F86">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u w:val="single"/>
        </w:rPr>
        <w:t>Ориентация в религиозных ценностях и следование им на доступном уровне</w:t>
      </w:r>
      <w:r w:rsidRPr="00457F86">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457F86">
        <w:rPr>
          <w:rFonts w:ascii="Times New Roman" w:hAnsi="Times New Roman"/>
          <w:b/>
          <w:sz w:val="24"/>
          <w:szCs w:val="24"/>
        </w:rPr>
        <w:t>с учетом желания и вероисповедания обучающихся и их семей</w:t>
      </w:r>
      <w:r w:rsidRPr="00457F86">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Pr="00457F86" w:rsidRDefault="00BC1A8E" w:rsidP="00163732">
      <w:pPr>
        <w:pStyle w:val="afd"/>
        <w:ind w:left="708"/>
        <w:rPr>
          <w:rFonts w:ascii="Times New Roman" w:hAnsi="Times New Roman"/>
          <w:b/>
          <w:sz w:val="24"/>
          <w:szCs w:val="24"/>
        </w:rPr>
      </w:pPr>
    </w:p>
    <w:p w:rsidR="00DA4904" w:rsidRPr="00457F86" w:rsidRDefault="00216FFB" w:rsidP="0046651F">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.2.4. Программа форми</w:t>
      </w:r>
      <w:r w:rsidR="00DA4904" w:rsidRPr="00457F86">
        <w:rPr>
          <w:rFonts w:ascii="Times New Roman" w:hAnsi="Times New Roman"/>
          <w:b/>
          <w:sz w:val="24"/>
          <w:szCs w:val="24"/>
        </w:rPr>
        <w:t xml:space="preserve">рования экологической культуры, </w:t>
      </w:r>
    </w:p>
    <w:p w:rsidR="00BC1A8E" w:rsidRPr="00457F86" w:rsidRDefault="00BC1A8E" w:rsidP="0046651F">
      <w:pPr>
        <w:pStyle w:val="afd"/>
        <w:rPr>
          <w:rFonts w:ascii="Times New Roman" w:hAnsi="Times New Roman"/>
          <w:b/>
          <w:sz w:val="24"/>
          <w:szCs w:val="24"/>
        </w:rPr>
      </w:pPr>
      <w:r w:rsidRPr="00457F86">
        <w:rPr>
          <w:rFonts w:ascii="Times New Roman" w:hAnsi="Times New Roman"/>
          <w:b/>
          <w:sz w:val="24"/>
          <w:szCs w:val="24"/>
        </w:rPr>
        <w:t>здорового и безопасного образа жизни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BC1A8E" w:rsidRPr="00457F86" w:rsidRDefault="00BC1A8E" w:rsidP="00163732">
      <w:pPr>
        <w:pStyle w:val="afd"/>
        <w:numPr>
          <w:ilvl w:val="0"/>
          <w:numId w:val="64"/>
        </w:numPr>
        <w:suppressAutoHyphens w:val="0"/>
        <w:jc w:val="both"/>
        <w:rPr>
          <w:rFonts w:ascii="Times New Roman" w:hAnsi="Times New Roman"/>
          <w:sz w:val="24"/>
          <w:szCs w:val="24"/>
        </w:rPr>
      </w:pPr>
      <w:r w:rsidRPr="00457F86">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Pr="00457F86" w:rsidRDefault="00DA4904" w:rsidP="00163732">
      <w:pPr>
        <w:pStyle w:val="afd"/>
        <w:rPr>
          <w:rFonts w:ascii="Times New Roman" w:hAnsi="Times New Roman"/>
          <w:b/>
          <w:sz w:val="24"/>
          <w:szCs w:val="24"/>
        </w:rPr>
      </w:pPr>
    </w:p>
    <w:p w:rsidR="00DA4904" w:rsidRPr="00457F86" w:rsidRDefault="00DA4904" w:rsidP="00163732">
      <w:pPr>
        <w:pStyle w:val="afd"/>
        <w:rPr>
          <w:rFonts w:ascii="Times New Roman" w:hAnsi="Times New Roman"/>
          <w:b/>
          <w:sz w:val="24"/>
          <w:szCs w:val="24"/>
        </w:rPr>
      </w:pPr>
    </w:p>
    <w:p w:rsidR="00BC1A8E" w:rsidRPr="00457F86" w:rsidRDefault="00216FFB" w:rsidP="0046651F">
      <w:pPr>
        <w:pStyle w:val="afd"/>
        <w:rPr>
          <w:rFonts w:ascii="Times New Roman" w:hAnsi="Times New Roman"/>
          <w:b/>
          <w:spacing w:val="2"/>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.2.5</w:t>
      </w:r>
      <w:r w:rsidR="00BC1A8E" w:rsidRPr="00457F86">
        <w:rPr>
          <w:rFonts w:ascii="Times New Roman" w:hAnsi="Times New Roman"/>
          <w:b/>
          <w:caps/>
          <w:spacing w:val="2"/>
          <w:sz w:val="24"/>
          <w:szCs w:val="24"/>
        </w:rPr>
        <w:t xml:space="preserve">. </w:t>
      </w:r>
      <w:r w:rsidR="00BC1A8E" w:rsidRPr="00457F86">
        <w:rPr>
          <w:rFonts w:ascii="Times New Roman" w:hAnsi="Times New Roman"/>
          <w:b/>
          <w:spacing w:val="2"/>
          <w:sz w:val="24"/>
          <w:szCs w:val="24"/>
        </w:rPr>
        <w:t>Программа внеурочной деятельности</w:t>
      </w:r>
    </w:p>
    <w:p w:rsidR="00BC1A8E" w:rsidRPr="00457F86" w:rsidRDefault="00BC1A8E" w:rsidP="00163732">
      <w:pPr>
        <w:spacing w:after="0" w:line="240" w:lineRule="auto"/>
        <w:ind w:firstLine="708"/>
        <w:jc w:val="both"/>
        <w:rPr>
          <w:rFonts w:ascii="Times New Roman" w:hAnsi="Times New Roman"/>
          <w:sz w:val="24"/>
          <w:szCs w:val="24"/>
        </w:rPr>
      </w:pPr>
      <w:r w:rsidRPr="00457F86">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Внеурочная деятельность</w:t>
      </w:r>
      <w:r w:rsidRPr="00457F86">
        <w:rPr>
          <w:rFonts w:ascii="Times New Roman" w:hAnsi="Times New Roman"/>
          <w:i/>
          <w:sz w:val="24"/>
          <w:szCs w:val="24"/>
        </w:rPr>
        <w:t xml:space="preserve"> </w:t>
      </w:r>
      <w:r w:rsidRPr="00457F86">
        <w:rPr>
          <w:rFonts w:ascii="Times New Roman" w:hAnsi="Times New Roman"/>
          <w:sz w:val="24"/>
          <w:szCs w:val="24"/>
        </w:rPr>
        <w:t xml:space="preserve">направлена на социальное, спортивно-оздоровительное, нравственное, </w:t>
      </w:r>
      <w:proofErr w:type="spellStart"/>
      <w:r w:rsidRPr="00457F86">
        <w:rPr>
          <w:rFonts w:ascii="Times New Roman" w:hAnsi="Times New Roman"/>
          <w:sz w:val="24"/>
          <w:szCs w:val="24"/>
        </w:rPr>
        <w:t>общеинтеллектуальное</w:t>
      </w:r>
      <w:proofErr w:type="spellEnd"/>
      <w:r w:rsidRPr="00457F86">
        <w:rPr>
          <w:rFonts w:ascii="Times New Roman" w:hAnsi="Times New Roman"/>
          <w:sz w:val="24"/>
          <w:szCs w:val="24"/>
        </w:rPr>
        <w:t>, общекультурное развитие личности и осуществляется  по соответствующим направлениям.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Задачи </w:t>
      </w:r>
      <w:r w:rsidRPr="00457F86">
        <w:rPr>
          <w:rFonts w:ascii="Times New Roman" w:hAnsi="Times New Roman"/>
          <w:spacing w:val="2"/>
          <w:sz w:val="24"/>
          <w:szCs w:val="24"/>
        </w:rPr>
        <w:t>внеурочной деятельности</w:t>
      </w:r>
      <w:r w:rsidRPr="00457F86">
        <w:rPr>
          <w:rFonts w:ascii="Times New Roman" w:hAnsi="Times New Roman"/>
          <w:sz w:val="24"/>
          <w:szCs w:val="24"/>
        </w:rPr>
        <w:t xml:space="preserve">: </w:t>
      </w:r>
      <w:r w:rsidRPr="00457F86">
        <w:rPr>
          <w:rFonts w:ascii="Times New Roman" w:hAnsi="Times New Roman"/>
          <w:sz w:val="24"/>
          <w:szCs w:val="24"/>
          <w:lang w:eastAsia="ru-RU"/>
        </w:rPr>
        <w:t>развитие творческих способностей обучающихся;</w:t>
      </w:r>
      <w:r w:rsidRPr="00457F86">
        <w:rPr>
          <w:rFonts w:ascii="Times New Roman" w:hAnsi="Times New Roman"/>
          <w:sz w:val="24"/>
          <w:szCs w:val="24"/>
        </w:rPr>
        <w:t xml:space="preserve"> </w:t>
      </w:r>
      <w:r w:rsidRPr="00457F86">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Pr="00457F86">
        <w:rPr>
          <w:rFonts w:ascii="Times New Roman" w:hAnsi="Times New Roman"/>
          <w:sz w:val="24"/>
          <w:szCs w:val="24"/>
        </w:rPr>
        <w:t xml:space="preserve"> </w:t>
      </w:r>
      <w:r w:rsidRPr="00457F86">
        <w:rPr>
          <w:rFonts w:ascii="Times New Roman" w:hAnsi="Times New Roman"/>
          <w:sz w:val="24"/>
          <w:szCs w:val="24"/>
          <w:lang w:eastAsia="ru-RU"/>
        </w:rPr>
        <w:t>создание условий для развития индивидуальности ребенка;</w:t>
      </w:r>
      <w:r w:rsidRPr="00457F86">
        <w:rPr>
          <w:rFonts w:ascii="Times New Roman" w:hAnsi="Times New Roman"/>
          <w:sz w:val="24"/>
          <w:szCs w:val="24"/>
        </w:rPr>
        <w:t xml:space="preserve"> </w:t>
      </w:r>
      <w:r w:rsidRPr="00457F86">
        <w:rPr>
          <w:rFonts w:ascii="Times New Roman" w:hAnsi="Times New Roman"/>
          <w:sz w:val="24"/>
          <w:szCs w:val="24"/>
          <w:lang w:eastAsia="ru-RU"/>
        </w:rPr>
        <w:lastRenderedPageBreak/>
        <w:t>формирование умений, навыков в выбранном виде деятельности; создание условий для реализации приобретенных знаний, умений и навыков;</w:t>
      </w:r>
      <w:r w:rsidRPr="00457F86">
        <w:rPr>
          <w:rFonts w:ascii="Times New Roman" w:hAnsi="Times New Roman"/>
          <w:sz w:val="24"/>
          <w:szCs w:val="24"/>
        </w:rPr>
        <w:t xml:space="preserve"> </w:t>
      </w:r>
      <w:r w:rsidRPr="00457F86">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457F86">
        <w:rPr>
          <w:rFonts w:ascii="Times New Roman" w:hAnsi="Times New Roman"/>
          <w:sz w:val="24"/>
          <w:szCs w:val="24"/>
          <w:lang w:eastAsia="ru-RU"/>
        </w:rPr>
        <w:t xml:space="preserve">с умственной отсталостью, с </w:t>
      </w:r>
      <w:r w:rsidRPr="00457F86">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457F86" w:rsidRDefault="00BC1A8E" w:rsidP="00163732">
      <w:pPr>
        <w:pStyle w:val="afd"/>
        <w:rPr>
          <w:rFonts w:ascii="Times New Roman" w:hAnsi="Times New Roman"/>
          <w:b/>
          <w:sz w:val="24"/>
          <w:szCs w:val="24"/>
        </w:rPr>
      </w:pPr>
    </w:p>
    <w:p w:rsidR="00BC1A8E" w:rsidRPr="00457F86" w:rsidRDefault="00216FFB" w:rsidP="0046651F">
      <w:pPr>
        <w:pStyle w:val="afd"/>
        <w:rPr>
          <w:rFonts w:ascii="Times New Roman" w:hAnsi="Times New Roman"/>
          <w:sz w:val="24"/>
          <w:szCs w:val="24"/>
        </w:rPr>
      </w:pPr>
      <w:r w:rsidRPr="00457F86">
        <w:rPr>
          <w:rFonts w:ascii="Times New Roman" w:hAnsi="Times New Roman"/>
          <w:b/>
          <w:sz w:val="24"/>
          <w:szCs w:val="24"/>
        </w:rPr>
        <w:t>2</w:t>
      </w:r>
      <w:r w:rsidR="00BC1A8E" w:rsidRPr="00457F86">
        <w:rPr>
          <w:rFonts w:ascii="Times New Roman" w:hAnsi="Times New Roman"/>
          <w:b/>
          <w:sz w:val="24"/>
          <w:szCs w:val="24"/>
        </w:rPr>
        <w:t>.2.6. Программа сотрудничества с семьей обучающегося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Программа сотрудничества с семьей</w:t>
      </w:r>
      <w:r w:rsidRPr="00457F86">
        <w:rPr>
          <w:rFonts w:ascii="Times New Roman" w:hAnsi="Times New Roman"/>
          <w:b/>
          <w:sz w:val="24"/>
          <w:szCs w:val="24"/>
        </w:rPr>
        <w:t xml:space="preserve"> </w:t>
      </w:r>
      <w:r w:rsidRPr="00457F86">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457F86" w:rsidTr="00BC1A8E">
        <w:tc>
          <w:tcPr>
            <w:tcW w:w="4503"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Задачи</w:t>
            </w:r>
          </w:p>
        </w:tc>
        <w:tc>
          <w:tcPr>
            <w:tcW w:w="5062"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Возможные мероприятия</w:t>
            </w: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Психологическая поддержка семьи</w:t>
            </w: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 xml:space="preserve">тренинги, </w:t>
            </w:r>
          </w:p>
          <w:p w:rsidR="00BC1A8E" w:rsidRPr="00457F86" w:rsidRDefault="00BC1A8E" w:rsidP="00163732">
            <w:pPr>
              <w:pStyle w:val="afd"/>
              <w:rPr>
                <w:rFonts w:ascii="Times New Roman" w:hAnsi="Times New Roman"/>
                <w:sz w:val="24"/>
                <w:szCs w:val="24"/>
              </w:rPr>
            </w:pPr>
            <w:proofErr w:type="spellStart"/>
            <w:r w:rsidRPr="00457F86">
              <w:rPr>
                <w:rFonts w:ascii="Times New Roman" w:hAnsi="Times New Roman"/>
                <w:sz w:val="24"/>
                <w:szCs w:val="24"/>
              </w:rPr>
              <w:t>психокоррекционные</w:t>
            </w:r>
            <w:proofErr w:type="spellEnd"/>
            <w:r w:rsidRPr="00457F86">
              <w:rPr>
                <w:rFonts w:ascii="Times New Roman" w:hAnsi="Times New Roman"/>
                <w:sz w:val="24"/>
                <w:szCs w:val="24"/>
              </w:rPr>
              <w:t xml:space="preserve"> занятия, </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встречи родительского клуба,</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индивидуальные консультации с психологом</w:t>
            </w:r>
          </w:p>
          <w:p w:rsidR="00BC1A8E" w:rsidRPr="00457F86" w:rsidRDefault="00BC1A8E" w:rsidP="00163732">
            <w:pPr>
              <w:pStyle w:val="afd"/>
              <w:rPr>
                <w:rFonts w:ascii="Times New Roman" w:hAnsi="Times New Roman"/>
                <w:sz w:val="24"/>
                <w:szCs w:val="24"/>
              </w:rPr>
            </w:pP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индивидуальные консультации родителей со специалистами,</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тематические семинары</w:t>
            </w:r>
          </w:p>
          <w:p w:rsidR="00BC1A8E" w:rsidRPr="00457F86" w:rsidRDefault="00BC1A8E" w:rsidP="00163732">
            <w:pPr>
              <w:pStyle w:val="afd"/>
              <w:rPr>
                <w:rFonts w:ascii="Times New Roman" w:hAnsi="Times New Roman"/>
                <w:sz w:val="24"/>
                <w:szCs w:val="24"/>
              </w:rPr>
            </w:pP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обеспечение участия семьи в разработке и реализации СИПР</w:t>
            </w: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убеждение родителей в необходимости их участия в разработке СИПР в интересах ребенка;</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посещение родителями уроков/занятий в организации;</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lastRenderedPageBreak/>
              <w:t xml:space="preserve">домашнее </w:t>
            </w:r>
            <w:proofErr w:type="spellStart"/>
            <w:r w:rsidRPr="00457F86">
              <w:rPr>
                <w:rFonts w:ascii="Times New Roman" w:hAnsi="Times New Roman"/>
                <w:sz w:val="24"/>
                <w:szCs w:val="24"/>
              </w:rPr>
              <w:t>визитирование</w:t>
            </w:r>
            <w:proofErr w:type="spellEnd"/>
          </w:p>
          <w:p w:rsidR="00BC1A8E" w:rsidRPr="00457F86" w:rsidRDefault="00BC1A8E" w:rsidP="00163732">
            <w:pPr>
              <w:pStyle w:val="afd"/>
              <w:rPr>
                <w:rFonts w:ascii="Times New Roman" w:hAnsi="Times New Roman"/>
                <w:sz w:val="24"/>
                <w:szCs w:val="24"/>
              </w:rPr>
            </w:pP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lastRenderedPageBreak/>
              <w:t>обеспечение единства требований к обучающемуся в семье и в образовательной организации</w:t>
            </w:r>
          </w:p>
          <w:p w:rsidR="00BC1A8E" w:rsidRPr="00457F86" w:rsidRDefault="00BC1A8E" w:rsidP="00163732">
            <w:pPr>
              <w:pStyle w:val="afd"/>
              <w:rPr>
                <w:rFonts w:ascii="Times New Roman" w:hAnsi="Times New Roman"/>
                <w:sz w:val="24"/>
                <w:szCs w:val="24"/>
              </w:rPr>
            </w:pP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консультирование;</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посещение родителями уроков/занятий в организации;</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 xml:space="preserve">домашнее </w:t>
            </w:r>
            <w:proofErr w:type="spellStart"/>
            <w:r w:rsidRPr="00457F86">
              <w:rPr>
                <w:rFonts w:ascii="Times New Roman" w:hAnsi="Times New Roman"/>
                <w:sz w:val="24"/>
                <w:szCs w:val="24"/>
              </w:rPr>
              <w:t>визитирование</w:t>
            </w:r>
            <w:proofErr w:type="spellEnd"/>
          </w:p>
          <w:p w:rsidR="00BC1A8E" w:rsidRPr="00457F86" w:rsidRDefault="00BC1A8E" w:rsidP="00163732">
            <w:pPr>
              <w:pStyle w:val="afd"/>
              <w:rPr>
                <w:rFonts w:ascii="Times New Roman" w:hAnsi="Times New Roman"/>
                <w:sz w:val="24"/>
                <w:szCs w:val="24"/>
              </w:rPr>
            </w:pP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ведение дневника наблюдений (краткие записи);</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информирование электронными средствами;</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личные встречи, беседы;</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просмотр и обсуждение видеозаписей с ребенком;</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проведение открытых уроков/занятий</w:t>
            </w:r>
          </w:p>
          <w:p w:rsidR="00BC1A8E" w:rsidRPr="00457F86" w:rsidRDefault="00BC1A8E" w:rsidP="00163732">
            <w:pPr>
              <w:pStyle w:val="afd"/>
              <w:rPr>
                <w:rFonts w:ascii="Times New Roman" w:hAnsi="Times New Roman"/>
                <w:sz w:val="24"/>
                <w:szCs w:val="24"/>
              </w:rPr>
            </w:pPr>
          </w:p>
        </w:tc>
      </w:tr>
      <w:tr w:rsidR="00BC1A8E" w:rsidRPr="00457F86" w:rsidTr="00BC1A8E">
        <w:tc>
          <w:tcPr>
            <w:tcW w:w="4503"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организацию участия родителей во внеурочных мероприятиях</w:t>
            </w:r>
          </w:p>
        </w:tc>
        <w:tc>
          <w:tcPr>
            <w:tcW w:w="5062" w:type="dxa"/>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привлечение родителей к планированию мероприятий;</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анонсы запланированных внеурочных мероприятий;</w:t>
            </w:r>
          </w:p>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поощрение активных родителей.</w:t>
            </w:r>
          </w:p>
        </w:tc>
      </w:tr>
    </w:tbl>
    <w:p w:rsidR="00BC1A8E" w:rsidRDefault="00BC1A8E"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Default="00457F86" w:rsidP="00163732">
      <w:pPr>
        <w:pStyle w:val="afd"/>
        <w:jc w:val="both"/>
        <w:rPr>
          <w:rFonts w:ascii="Times New Roman" w:hAnsi="Times New Roman"/>
          <w:sz w:val="24"/>
          <w:szCs w:val="24"/>
        </w:rPr>
      </w:pPr>
    </w:p>
    <w:p w:rsidR="00457F86" w:rsidRPr="00457F86" w:rsidRDefault="00457F86" w:rsidP="00163732">
      <w:pPr>
        <w:pStyle w:val="afd"/>
        <w:jc w:val="both"/>
        <w:rPr>
          <w:rFonts w:ascii="Times New Roman" w:hAnsi="Times New Roman"/>
          <w:sz w:val="24"/>
          <w:szCs w:val="24"/>
        </w:rPr>
      </w:pPr>
    </w:p>
    <w:p w:rsidR="00BC1A8E" w:rsidRPr="00457F86" w:rsidRDefault="00216FFB" w:rsidP="00163732">
      <w:pPr>
        <w:pStyle w:val="afd"/>
        <w:jc w:val="center"/>
        <w:rPr>
          <w:rFonts w:ascii="Times New Roman" w:hAnsi="Times New Roman"/>
          <w:b/>
          <w:sz w:val="24"/>
          <w:szCs w:val="24"/>
        </w:rPr>
      </w:pPr>
      <w:r w:rsidRPr="00457F86">
        <w:rPr>
          <w:rFonts w:ascii="Times New Roman" w:hAnsi="Times New Roman"/>
          <w:b/>
          <w:sz w:val="24"/>
          <w:szCs w:val="24"/>
        </w:rPr>
        <w:lastRenderedPageBreak/>
        <w:t>2</w:t>
      </w:r>
      <w:r w:rsidR="00BC1A8E" w:rsidRPr="00457F86">
        <w:rPr>
          <w:rFonts w:ascii="Times New Roman" w:hAnsi="Times New Roman"/>
          <w:b/>
          <w:sz w:val="24"/>
          <w:szCs w:val="24"/>
        </w:rPr>
        <w:t>.3. Организационный раздел</w:t>
      </w:r>
    </w:p>
    <w:p w:rsidR="00BC1A8E" w:rsidRPr="00457F86" w:rsidRDefault="00216FFB" w:rsidP="00163732">
      <w:pPr>
        <w:pStyle w:val="afd"/>
        <w:jc w:val="center"/>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.3.1. Учебный план</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457F86">
        <w:rPr>
          <w:rFonts w:ascii="Times New Roman" w:hAnsi="Times New Roman"/>
          <w:sz w:val="24"/>
          <w:szCs w:val="24"/>
        </w:rPr>
        <w:t xml:space="preserve">СИПР), разрабатываемая образовательной организацией на основе </w:t>
      </w:r>
      <w:r w:rsidRPr="00457F86">
        <w:rPr>
          <w:rFonts w:ascii="Times New Roman" w:hAnsi="Times New Roman"/>
          <w:sz w:val="24"/>
          <w:szCs w:val="24"/>
          <w:lang w:eastAsia="ru-RU"/>
        </w:rPr>
        <w:t>АООП,</w:t>
      </w:r>
      <w:r w:rsidRPr="00457F86">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457F86">
        <w:rPr>
          <w:rFonts w:ascii="Times New Roman" w:hAnsi="Times New Roman"/>
          <w:sz w:val="24"/>
          <w:szCs w:val="24"/>
          <w:lang w:eastAsia="ru-RU"/>
        </w:rPr>
        <w:t xml:space="preserve">АООП. </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Pr="00457F86" w:rsidRDefault="00BC1A8E" w:rsidP="00163732">
      <w:pPr>
        <w:pStyle w:val="afd"/>
        <w:ind w:firstLine="708"/>
        <w:jc w:val="both"/>
        <w:rPr>
          <w:rFonts w:ascii="Times New Roman" w:hAnsi="Times New Roman"/>
          <w:sz w:val="24"/>
          <w:szCs w:val="24"/>
          <w:lang w:eastAsia="ru-RU"/>
        </w:rPr>
      </w:pPr>
      <w:r w:rsidRPr="00457F86">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Примерный учебный план организации, реализующей вариант 2 АООП, включает две части: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rPr>
        <w:t xml:space="preserve">I – обязательная часть, включает: </w:t>
      </w:r>
    </w:p>
    <w:p w:rsidR="00BC1A8E" w:rsidRPr="00457F86" w:rsidRDefault="00BC1A8E" w:rsidP="00163732">
      <w:pPr>
        <w:pStyle w:val="afd"/>
        <w:numPr>
          <w:ilvl w:val="0"/>
          <w:numId w:val="65"/>
        </w:numPr>
        <w:suppressAutoHyphens w:val="0"/>
        <w:jc w:val="both"/>
        <w:rPr>
          <w:rFonts w:ascii="Times New Roman" w:hAnsi="Times New Roman"/>
          <w:sz w:val="24"/>
          <w:szCs w:val="24"/>
        </w:rPr>
      </w:pPr>
      <w:r w:rsidRPr="00457F86">
        <w:rPr>
          <w:rFonts w:ascii="Times New Roman" w:hAnsi="Times New Roman"/>
          <w:sz w:val="24"/>
          <w:szCs w:val="24"/>
        </w:rPr>
        <w:t>шесть образовательных областей, представленных десятью учебными предметами;</w:t>
      </w:r>
    </w:p>
    <w:p w:rsidR="00BC1A8E" w:rsidRPr="00457F86" w:rsidRDefault="00BC1A8E" w:rsidP="00163732">
      <w:pPr>
        <w:pStyle w:val="afd"/>
        <w:numPr>
          <w:ilvl w:val="0"/>
          <w:numId w:val="65"/>
        </w:numPr>
        <w:suppressAutoHyphens w:val="0"/>
        <w:jc w:val="both"/>
        <w:rPr>
          <w:rFonts w:ascii="Times New Roman" w:hAnsi="Times New Roman"/>
          <w:sz w:val="24"/>
          <w:szCs w:val="24"/>
        </w:rPr>
      </w:pPr>
      <w:r w:rsidRPr="00457F86">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BC1A8E" w:rsidRPr="00457F86" w:rsidRDefault="00BC1A8E" w:rsidP="00163732">
      <w:pPr>
        <w:pStyle w:val="afd"/>
        <w:jc w:val="both"/>
        <w:rPr>
          <w:rFonts w:ascii="Times New Roman" w:hAnsi="Times New Roman"/>
          <w:sz w:val="24"/>
          <w:szCs w:val="24"/>
        </w:rPr>
      </w:pPr>
      <w:r w:rsidRPr="00457F86">
        <w:rPr>
          <w:rFonts w:ascii="Times New Roman" w:hAnsi="Times New Roman"/>
          <w:sz w:val="24"/>
          <w:szCs w:val="24"/>
          <w:lang w:val="en-US"/>
        </w:rPr>
        <w:t>II</w:t>
      </w:r>
      <w:r w:rsidRPr="00457F86">
        <w:rPr>
          <w:rFonts w:ascii="Times New Roman" w:hAnsi="Times New Roman"/>
          <w:sz w:val="24"/>
          <w:szCs w:val="24"/>
        </w:rPr>
        <w:t xml:space="preserve"> – часть, формируемая участниками образовательного процесса, включает:</w:t>
      </w:r>
    </w:p>
    <w:p w:rsidR="00BC1A8E" w:rsidRPr="00457F86" w:rsidRDefault="00BC1A8E" w:rsidP="00163732">
      <w:pPr>
        <w:pStyle w:val="afd"/>
        <w:numPr>
          <w:ilvl w:val="0"/>
          <w:numId w:val="66"/>
        </w:numPr>
        <w:suppressAutoHyphens w:val="0"/>
        <w:jc w:val="both"/>
        <w:rPr>
          <w:rFonts w:ascii="Times New Roman" w:hAnsi="Times New Roman"/>
          <w:sz w:val="24"/>
          <w:szCs w:val="24"/>
        </w:rPr>
      </w:pPr>
      <w:r w:rsidRPr="00457F86">
        <w:rPr>
          <w:rFonts w:ascii="Times New Roman" w:hAnsi="Times New Roman"/>
          <w:sz w:val="24"/>
          <w:szCs w:val="24"/>
        </w:rPr>
        <w:t>коррекционные курсы, проводимые различными специалистами;</w:t>
      </w:r>
    </w:p>
    <w:p w:rsidR="00BC1A8E" w:rsidRPr="00457F86" w:rsidRDefault="00BC1A8E" w:rsidP="00163732">
      <w:pPr>
        <w:pStyle w:val="afd"/>
        <w:numPr>
          <w:ilvl w:val="0"/>
          <w:numId w:val="66"/>
        </w:numPr>
        <w:suppressAutoHyphens w:val="0"/>
        <w:jc w:val="both"/>
        <w:rPr>
          <w:rFonts w:ascii="Times New Roman" w:hAnsi="Times New Roman"/>
          <w:sz w:val="24"/>
          <w:szCs w:val="24"/>
        </w:rPr>
      </w:pPr>
      <w:r w:rsidRPr="00457F86">
        <w:rPr>
          <w:rFonts w:ascii="Times New Roman" w:hAnsi="Times New Roman"/>
          <w:sz w:val="24"/>
          <w:szCs w:val="24"/>
        </w:rPr>
        <w:t xml:space="preserve">внеурочные мероприятия.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 прилагаемых таблицах представлен примерный годовой и недельный учебный план для варианта I</w:t>
      </w:r>
      <w:r w:rsidRPr="00457F86">
        <w:rPr>
          <w:rFonts w:ascii="Times New Roman" w:hAnsi="Times New Roman"/>
          <w:sz w:val="24"/>
          <w:szCs w:val="24"/>
          <w:lang w:val="en-US"/>
        </w:rPr>
        <w:t>I</w:t>
      </w:r>
      <w:r w:rsidRPr="00457F86">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Примерный годовой учебный план АООП (вариант 2)</w:t>
      </w:r>
      <w:r w:rsidRPr="00457F86">
        <w:rPr>
          <w:rFonts w:ascii="Times New Roman" w:hAnsi="Times New Roman"/>
          <w:b/>
          <w:sz w:val="24"/>
          <w:szCs w:val="24"/>
        </w:rPr>
        <w:br/>
        <w:t>для обучающихся с умственной отсталостью (интеллектуальными нарушениями)</w:t>
      </w:r>
    </w:p>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 (дополнительный) – 4 классы</w:t>
      </w:r>
    </w:p>
    <w:p w:rsidR="00BC1A8E" w:rsidRPr="00457F86" w:rsidRDefault="00BC1A8E" w:rsidP="00163732">
      <w:pPr>
        <w:pStyle w:val="afd"/>
        <w:jc w:val="center"/>
        <w:rPr>
          <w:b/>
          <w:sz w:val="24"/>
          <w:szCs w:val="24"/>
        </w:rPr>
      </w:pPr>
    </w:p>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Примерный недельный учебный план АООП (вариант 2)</w:t>
      </w:r>
      <w:r w:rsidRPr="00457F86">
        <w:rPr>
          <w:rFonts w:ascii="Times New Roman" w:hAnsi="Times New Roman"/>
          <w:b/>
          <w:sz w:val="24"/>
          <w:szCs w:val="24"/>
        </w:rPr>
        <w:br/>
        <w:t>для обучающихся с умственной отсталостью (интеллектуальными нарушениями)</w:t>
      </w:r>
    </w:p>
    <w:p w:rsidR="00BC1A8E" w:rsidRPr="00457F86" w:rsidRDefault="00BC1A8E" w:rsidP="00163732">
      <w:pPr>
        <w:pStyle w:val="afd"/>
        <w:jc w:val="center"/>
        <w:rPr>
          <w:rFonts w:ascii="Times New Roman" w:hAnsi="Times New Roman"/>
          <w:b/>
          <w:sz w:val="24"/>
          <w:szCs w:val="24"/>
          <w:lang w:val="en-US"/>
        </w:rPr>
      </w:pPr>
      <w:r w:rsidRPr="00457F86">
        <w:rPr>
          <w:rFonts w:ascii="Times New Roman" w:hAnsi="Times New Roman"/>
          <w:b/>
          <w:sz w:val="24"/>
          <w:szCs w:val="24"/>
        </w:rPr>
        <w:t xml:space="preserve">1 </w:t>
      </w:r>
      <w:r w:rsidRPr="00457F86">
        <w:rPr>
          <w:rFonts w:ascii="Times New Roman" w:hAnsi="Times New Roman"/>
          <w:b/>
          <w:sz w:val="24"/>
          <w:szCs w:val="24"/>
          <w:lang w:val="en-US"/>
        </w:rPr>
        <w:t>(</w:t>
      </w:r>
      <w:r w:rsidRPr="00457F86">
        <w:rPr>
          <w:rFonts w:ascii="Times New Roman" w:hAnsi="Times New Roman"/>
          <w:b/>
          <w:sz w:val="24"/>
          <w:szCs w:val="24"/>
        </w:rPr>
        <w:t>дополнительный) – 4 классы</w:t>
      </w:r>
    </w:p>
    <w:p w:rsidR="00BC1A8E" w:rsidRPr="00457F86" w:rsidRDefault="00BC1A8E" w:rsidP="00163732">
      <w:pPr>
        <w:pStyle w:val="afd"/>
        <w:jc w:val="center"/>
        <w:rPr>
          <w:rFonts w:ascii="Times New Roman" w:hAnsi="Times New Roman"/>
          <w:b/>
          <w:sz w:val="24"/>
          <w:szCs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457F86"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457F86" w:rsidRDefault="00BC1A8E" w:rsidP="00163732">
            <w:pPr>
              <w:pStyle w:val="afd"/>
              <w:rPr>
                <w:rFonts w:ascii="Times New Roman" w:hAnsi="Times New Roman"/>
                <w:b/>
                <w:sz w:val="24"/>
                <w:szCs w:val="24"/>
                <w:lang w:val="en-US"/>
              </w:rPr>
            </w:pPr>
          </w:p>
          <w:p w:rsidR="00BC1A8E" w:rsidRPr="00457F86" w:rsidRDefault="00BC1A8E" w:rsidP="00163732">
            <w:pPr>
              <w:pStyle w:val="afd"/>
              <w:rPr>
                <w:rFonts w:ascii="Times New Roman" w:hAnsi="Times New Roman"/>
                <w:b/>
                <w:sz w:val="24"/>
                <w:szCs w:val="24"/>
              </w:rPr>
            </w:pPr>
            <w:proofErr w:type="spellStart"/>
            <w:r w:rsidRPr="00457F86">
              <w:rPr>
                <w:rFonts w:ascii="Times New Roman" w:hAnsi="Times New Roman"/>
                <w:b/>
                <w:sz w:val="24"/>
                <w:szCs w:val="24"/>
                <w:lang w:val="en-US"/>
              </w:rPr>
              <w:t>Предметные</w:t>
            </w:r>
            <w:proofErr w:type="spellEnd"/>
            <w:r w:rsidRPr="00457F86">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457F86" w:rsidRDefault="00BC1A8E" w:rsidP="00163732">
            <w:pPr>
              <w:pStyle w:val="afd"/>
              <w:rPr>
                <w:rFonts w:ascii="Times New Roman" w:hAnsi="Times New Roman"/>
                <w:b/>
                <w:sz w:val="24"/>
                <w:szCs w:val="24"/>
              </w:rPr>
            </w:pPr>
          </w:p>
          <w:p w:rsidR="00BC1A8E" w:rsidRPr="00457F86" w:rsidRDefault="00BC1A8E" w:rsidP="00163732">
            <w:pPr>
              <w:pStyle w:val="afd"/>
              <w:jc w:val="right"/>
              <w:rPr>
                <w:rFonts w:ascii="Times New Roman" w:hAnsi="Times New Roman"/>
                <w:b/>
                <w:sz w:val="24"/>
                <w:szCs w:val="24"/>
              </w:rPr>
            </w:pPr>
            <w:r w:rsidRPr="00457F86">
              <w:rPr>
                <w:rFonts w:ascii="Times New Roman" w:hAnsi="Times New Roman"/>
                <w:b/>
                <w:sz w:val="24"/>
                <w:szCs w:val="24"/>
              </w:rPr>
              <w:t xml:space="preserve">Классы </w:t>
            </w:r>
          </w:p>
          <w:p w:rsidR="00BC1A8E" w:rsidRPr="00457F86" w:rsidRDefault="00BC1A8E" w:rsidP="00163732">
            <w:pPr>
              <w:pStyle w:val="afd"/>
              <w:rPr>
                <w:rFonts w:ascii="Times New Roman" w:hAnsi="Times New Roman"/>
                <w:b/>
                <w:sz w:val="24"/>
                <w:szCs w:val="24"/>
              </w:rPr>
            </w:pPr>
            <w:r w:rsidRPr="00457F86">
              <w:rPr>
                <w:rFonts w:ascii="Times New Roman" w:hAnsi="Times New Roman"/>
                <w:b/>
                <w:sz w:val="24"/>
                <w:szCs w:val="24"/>
              </w:rPr>
              <w:t xml:space="preserve">Учебные </w:t>
            </w:r>
          </w:p>
          <w:p w:rsidR="00BC1A8E" w:rsidRPr="00457F86" w:rsidRDefault="00216FFB" w:rsidP="00163732">
            <w:pPr>
              <w:pStyle w:val="afd"/>
              <w:rPr>
                <w:rFonts w:ascii="Times New Roman" w:hAnsi="Times New Roman"/>
                <w:b/>
                <w:sz w:val="24"/>
                <w:szCs w:val="24"/>
              </w:rPr>
            </w:pPr>
            <w:r w:rsidRPr="00457F86">
              <w:rPr>
                <w:rFonts w:ascii="Times New Roman" w:hAnsi="Times New Roman"/>
                <w:b/>
                <w:sz w:val="24"/>
                <w:szCs w:val="24"/>
              </w:rPr>
              <w:t>П</w:t>
            </w:r>
            <w:r w:rsidR="00BC1A8E" w:rsidRPr="00457F86">
              <w:rPr>
                <w:rFonts w:ascii="Times New Roman" w:hAnsi="Times New Roman"/>
                <w:b/>
                <w:sz w:val="24"/>
                <w:szCs w:val="24"/>
              </w:rPr>
              <w:t>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Всего</w:t>
            </w:r>
          </w:p>
        </w:tc>
      </w:tr>
      <w:tr w:rsidR="00BC1A8E" w:rsidRPr="00457F86"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457F86" w:rsidRDefault="00BC1A8E" w:rsidP="00163732">
            <w:pPr>
              <w:pStyle w:val="afd"/>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BC1A8E" w:rsidRPr="00457F86" w:rsidRDefault="00BC1A8E" w:rsidP="00163732">
            <w:pPr>
              <w:pStyle w:val="afd"/>
              <w:rPr>
                <w:rFonts w:ascii="Times New Roman" w:hAnsi="Times New Roman"/>
                <w:sz w:val="24"/>
                <w:szCs w:val="24"/>
              </w:rPr>
            </w:pPr>
          </w:p>
        </w:tc>
        <w:tc>
          <w:tcPr>
            <w:tcW w:w="709" w:type="dxa"/>
            <w:tcBorders>
              <w:top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lang w:val="en-US"/>
              </w:rPr>
              <w:t>I</w:t>
            </w:r>
            <w:r w:rsidRPr="00457F86">
              <w:rPr>
                <w:rFonts w:ascii="Times New Roman" w:hAnsi="Times New Roman"/>
                <w:b/>
                <w:sz w:val="24"/>
                <w:szCs w:val="24"/>
              </w:rPr>
              <w:t xml:space="preserve"> доп.</w:t>
            </w:r>
          </w:p>
        </w:tc>
        <w:tc>
          <w:tcPr>
            <w:tcW w:w="850" w:type="dxa"/>
            <w:tcBorders>
              <w:top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 xml:space="preserve">I </w:t>
            </w:r>
          </w:p>
        </w:tc>
        <w:tc>
          <w:tcPr>
            <w:tcW w:w="851" w:type="dxa"/>
            <w:tcBorders>
              <w:top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II</w:t>
            </w:r>
          </w:p>
        </w:tc>
        <w:tc>
          <w:tcPr>
            <w:tcW w:w="708" w:type="dxa"/>
            <w:tcBorders>
              <w:top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III</w:t>
            </w:r>
          </w:p>
        </w:tc>
        <w:tc>
          <w:tcPr>
            <w:tcW w:w="851" w:type="dxa"/>
            <w:tcBorders>
              <w:top w:val="single" w:sz="4" w:space="0" w:color="000000"/>
            </w:tcBorders>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BC1A8E" w:rsidRPr="00457F86" w:rsidRDefault="00BC1A8E" w:rsidP="00163732">
            <w:pPr>
              <w:pStyle w:val="afd"/>
              <w:rPr>
                <w:rFonts w:ascii="Times New Roman" w:hAnsi="Times New Roman"/>
                <w:sz w:val="24"/>
                <w:szCs w:val="24"/>
              </w:rPr>
            </w:pPr>
          </w:p>
        </w:tc>
      </w:tr>
      <w:tr w:rsidR="00BC1A8E" w:rsidRPr="00457F86" w:rsidTr="00E3250E">
        <w:tc>
          <w:tcPr>
            <w:tcW w:w="9885" w:type="dxa"/>
            <w:gridSpan w:val="8"/>
            <w:shd w:val="clear" w:color="auto" w:fill="FFFFFF" w:themeFill="background1"/>
            <w:hideMark/>
          </w:tcPr>
          <w:p w:rsidR="00BC1A8E" w:rsidRPr="00457F86" w:rsidRDefault="00BC1A8E" w:rsidP="00163732">
            <w:pPr>
              <w:pStyle w:val="afd"/>
              <w:jc w:val="center"/>
              <w:rPr>
                <w:rFonts w:ascii="Times New Roman" w:hAnsi="Times New Roman"/>
                <w:i/>
                <w:sz w:val="24"/>
                <w:szCs w:val="24"/>
              </w:rPr>
            </w:pPr>
            <w:r w:rsidRPr="00457F86">
              <w:rPr>
                <w:rFonts w:ascii="Times New Roman" w:hAnsi="Times New Roman"/>
                <w:i/>
                <w:sz w:val="24"/>
                <w:szCs w:val="24"/>
                <w:lang w:val="en-US"/>
              </w:rPr>
              <w:t>I</w:t>
            </w:r>
            <w:r w:rsidRPr="00457F86">
              <w:rPr>
                <w:rFonts w:ascii="Times New Roman" w:hAnsi="Times New Roman"/>
                <w:i/>
                <w:sz w:val="24"/>
                <w:szCs w:val="24"/>
              </w:rPr>
              <w:t>. Обязательная часть</w:t>
            </w:r>
          </w:p>
        </w:tc>
      </w:tr>
      <w:tr w:rsidR="00BC1A8E" w:rsidRPr="00457F86" w:rsidTr="00B80D6C">
        <w:tc>
          <w:tcPr>
            <w:tcW w:w="2233"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1. Язык и речевая практика</w:t>
            </w: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 xml:space="preserve">1.1 Речь и альтернативная </w:t>
            </w:r>
            <w:r w:rsidRPr="00457F86">
              <w:rPr>
                <w:rFonts w:ascii="Times New Roman" w:hAnsi="Times New Roman"/>
                <w:sz w:val="24"/>
                <w:szCs w:val="24"/>
              </w:rPr>
              <w:lastRenderedPageBreak/>
              <w:t>коммуникация</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lastRenderedPageBreak/>
              <w:t>3</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13</w:t>
            </w:r>
          </w:p>
        </w:tc>
      </w:tr>
      <w:tr w:rsidR="00BC1A8E" w:rsidRPr="00457F86" w:rsidTr="00B80D6C">
        <w:tc>
          <w:tcPr>
            <w:tcW w:w="2233"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lastRenderedPageBreak/>
              <w:t>2. Математика</w:t>
            </w: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2.1.Математические представления</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c>
          <w:tcPr>
            <w:tcW w:w="2233" w:type="dxa"/>
            <w:vMerge w:val="restart"/>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3. Окружающий мир</w:t>
            </w: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3.1 Окружающий природный  мир</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rPr>
          <w:trHeight w:val="471"/>
        </w:trPr>
        <w:tc>
          <w:tcPr>
            <w:tcW w:w="2233" w:type="dxa"/>
            <w:vMerge/>
            <w:hideMark/>
          </w:tcPr>
          <w:p w:rsidR="00BC1A8E" w:rsidRPr="00457F86" w:rsidRDefault="00BC1A8E" w:rsidP="00163732">
            <w:pPr>
              <w:pStyle w:val="afd"/>
              <w:rPr>
                <w:rFonts w:ascii="Times New Roman" w:hAnsi="Times New Roman"/>
                <w:sz w:val="24"/>
                <w:szCs w:val="24"/>
              </w:rPr>
            </w:pPr>
          </w:p>
        </w:tc>
        <w:tc>
          <w:tcPr>
            <w:tcW w:w="2691" w:type="dxa"/>
            <w:hideMark/>
          </w:tcPr>
          <w:p w:rsidR="00BC1A8E" w:rsidRPr="00457F86" w:rsidRDefault="00BC1A8E" w:rsidP="00163732">
            <w:pPr>
              <w:pStyle w:val="afd"/>
              <w:rPr>
                <w:rFonts w:ascii="Times New Roman" w:hAnsi="Times New Roman"/>
                <w:sz w:val="24"/>
                <w:szCs w:val="24"/>
                <w:lang w:val="en-US"/>
              </w:rPr>
            </w:pPr>
            <w:r w:rsidRPr="00457F86">
              <w:rPr>
                <w:rFonts w:ascii="Times New Roman" w:hAnsi="Times New Roman"/>
                <w:sz w:val="24"/>
                <w:szCs w:val="24"/>
              </w:rPr>
              <w:t>3.2 Человек</w:t>
            </w:r>
          </w:p>
        </w:tc>
        <w:tc>
          <w:tcPr>
            <w:tcW w:w="709"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3</w:t>
            </w:r>
          </w:p>
        </w:tc>
        <w:tc>
          <w:tcPr>
            <w:tcW w:w="850"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3</w:t>
            </w:r>
          </w:p>
        </w:tc>
        <w:tc>
          <w:tcPr>
            <w:tcW w:w="708"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13</w:t>
            </w:r>
          </w:p>
        </w:tc>
      </w:tr>
      <w:tr w:rsidR="00BC1A8E" w:rsidRPr="00457F86" w:rsidTr="00B80D6C">
        <w:trPr>
          <w:trHeight w:val="423"/>
        </w:trPr>
        <w:tc>
          <w:tcPr>
            <w:tcW w:w="2233" w:type="dxa"/>
            <w:vMerge/>
            <w:vAlign w:val="center"/>
            <w:hideMark/>
          </w:tcPr>
          <w:p w:rsidR="00BC1A8E" w:rsidRPr="00457F86" w:rsidRDefault="00BC1A8E" w:rsidP="00163732">
            <w:pPr>
              <w:pStyle w:val="afd"/>
              <w:rPr>
                <w:rFonts w:ascii="Times New Roman" w:hAnsi="Times New Roman"/>
                <w:sz w:val="24"/>
                <w:szCs w:val="24"/>
              </w:rPr>
            </w:pPr>
          </w:p>
        </w:tc>
        <w:tc>
          <w:tcPr>
            <w:tcW w:w="2691" w:type="dxa"/>
            <w:hideMark/>
          </w:tcPr>
          <w:p w:rsidR="00BC1A8E" w:rsidRPr="00457F86" w:rsidRDefault="00BC1A8E" w:rsidP="00163732">
            <w:pPr>
              <w:pStyle w:val="afd"/>
              <w:rPr>
                <w:rFonts w:ascii="Times New Roman" w:hAnsi="Times New Roman"/>
                <w:sz w:val="24"/>
                <w:szCs w:val="24"/>
                <w:lang w:val="en-US"/>
              </w:rPr>
            </w:pPr>
            <w:r w:rsidRPr="00457F86">
              <w:rPr>
                <w:rFonts w:ascii="Times New Roman" w:hAnsi="Times New Roman"/>
                <w:sz w:val="24"/>
                <w:szCs w:val="24"/>
              </w:rPr>
              <w:t>3.3 Домоводство</w:t>
            </w:r>
          </w:p>
        </w:tc>
        <w:tc>
          <w:tcPr>
            <w:tcW w:w="709"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w:t>
            </w:r>
          </w:p>
        </w:tc>
        <w:tc>
          <w:tcPr>
            <w:tcW w:w="850"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w:t>
            </w:r>
          </w:p>
        </w:tc>
        <w:tc>
          <w:tcPr>
            <w:tcW w:w="708"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3</w:t>
            </w:r>
          </w:p>
        </w:tc>
        <w:tc>
          <w:tcPr>
            <w:tcW w:w="992"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6</w:t>
            </w:r>
          </w:p>
        </w:tc>
      </w:tr>
      <w:tr w:rsidR="00BC1A8E" w:rsidRPr="00457F86" w:rsidTr="00B80D6C">
        <w:trPr>
          <w:trHeight w:val="415"/>
        </w:trPr>
        <w:tc>
          <w:tcPr>
            <w:tcW w:w="2233" w:type="dxa"/>
            <w:vMerge/>
            <w:vAlign w:val="center"/>
            <w:hideMark/>
          </w:tcPr>
          <w:p w:rsidR="00BC1A8E" w:rsidRPr="00457F86" w:rsidRDefault="00BC1A8E" w:rsidP="00163732">
            <w:pPr>
              <w:pStyle w:val="afd"/>
              <w:rPr>
                <w:rFonts w:ascii="Times New Roman" w:hAnsi="Times New Roman"/>
                <w:sz w:val="24"/>
                <w:szCs w:val="24"/>
              </w:rPr>
            </w:pP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3.4. Окружающий социальный мир</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7</w:t>
            </w:r>
          </w:p>
        </w:tc>
      </w:tr>
      <w:tr w:rsidR="00BC1A8E" w:rsidRPr="00457F86" w:rsidTr="00B80D6C">
        <w:trPr>
          <w:trHeight w:val="340"/>
        </w:trPr>
        <w:tc>
          <w:tcPr>
            <w:tcW w:w="2233" w:type="dxa"/>
            <w:vMerge w:val="restart"/>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 xml:space="preserve">4. Искусство </w:t>
            </w:r>
          </w:p>
        </w:tc>
        <w:tc>
          <w:tcPr>
            <w:tcW w:w="2691" w:type="dxa"/>
            <w:hideMark/>
          </w:tcPr>
          <w:p w:rsidR="00BC1A8E" w:rsidRPr="00457F86" w:rsidRDefault="00BC1A8E" w:rsidP="00163732">
            <w:pPr>
              <w:pStyle w:val="afd"/>
              <w:rPr>
                <w:rFonts w:ascii="Times New Roman" w:hAnsi="Times New Roman"/>
                <w:sz w:val="24"/>
                <w:szCs w:val="24"/>
                <w:lang w:val="en-US"/>
              </w:rPr>
            </w:pPr>
            <w:r w:rsidRPr="00457F86">
              <w:rPr>
                <w:rFonts w:ascii="Times New Roman" w:hAnsi="Times New Roman"/>
                <w:sz w:val="24"/>
                <w:szCs w:val="24"/>
              </w:rPr>
              <w:t>4.1 Музыка и движение</w:t>
            </w:r>
          </w:p>
        </w:tc>
        <w:tc>
          <w:tcPr>
            <w:tcW w:w="709"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lang w:val="en-US"/>
              </w:rPr>
            </w:pPr>
            <w:r w:rsidRPr="00457F86">
              <w:rPr>
                <w:rFonts w:ascii="Times New Roman" w:hAnsi="Times New Roman"/>
                <w:sz w:val="24"/>
                <w:szCs w:val="24"/>
              </w:rPr>
              <w:t>10</w:t>
            </w:r>
          </w:p>
        </w:tc>
      </w:tr>
      <w:tr w:rsidR="00BC1A8E" w:rsidRPr="00457F86" w:rsidTr="00B80D6C">
        <w:trPr>
          <w:trHeight w:val="547"/>
        </w:trPr>
        <w:tc>
          <w:tcPr>
            <w:tcW w:w="2233" w:type="dxa"/>
            <w:vMerge/>
            <w:vAlign w:val="center"/>
            <w:hideMark/>
          </w:tcPr>
          <w:p w:rsidR="00BC1A8E" w:rsidRPr="00457F86" w:rsidRDefault="00BC1A8E" w:rsidP="00163732">
            <w:pPr>
              <w:spacing w:line="240" w:lineRule="auto"/>
              <w:rPr>
                <w:rFonts w:ascii="Times New Roman" w:hAnsi="Times New Roman" w:cs="Times New Roman"/>
                <w:color w:val="auto"/>
                <w:sz w:val="24"/>
                <w:szCs w:val="24"/>
              </w:rPr>
            </w:pPr>
          </w:p>
        </w:tc>
        <w:tc>
          <w:tcPr>
            <w:tcW w:w="2691" w:type="dxa"/>
            <w:hideMark/>
          </w:tcPr>
          <w:p w:rsidR="00BC1A8E" w:rsidRPr="00457F86" w:rsidRDefault="00BC1A8E" w:rsidP="00163732">
            <w:pPr>
              <w:pStyle w:val="afd"/>
              <w:rPr>
                <w:rFonts w:ascii="Times New Roman" w:hAnsi="Times New Roman"/>
                <w:sz w:val="24"/>
                <w:szCs w:val="24"/>
                <w:lang w:val="en-US"/>
              </w:rPr>
            </w:pPr>
            <w:r w:rsidRPr="00457F86">
              <w:rPr>
                <w:rFonts w:ascii="Times New Roman" w:hAnsi="Times New Roman"/>
                <w:sz w:val="24"/>
                <w:szCs w:val="24"/>
              </w:rPr>
              <w:t>4.2 Изобразительная деятельность</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15</w:t>
            </w:r>
          </w:p>
        </w:tc>
      </w:tr>
      <w:tr w:rsidR="00BC1A8E" w:rsidRPr="00457F86" w:rsidTr="00B80D6C">
        <w:trPr>
          <w:trHeight w:val="725"/>
        </w:trPr>
        <w:tc>
          <w:tcPr>
            <w:tcW w:w="2233"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5. Физическая культура</w:t>
            </w: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5.1 Адаптивная физкультура</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rPr>
          <w:trHeight w:val="337"/>
        </w:trPr>
        <w:tc>
          <w:tcPr>
            <w:tcW w:w="2233"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6. Технологии</w:t>
            </w:r>
          </w:p>
        </w:tc>
        <w:tc>
          <w:tcPr>
            <w:tcW w:w="2691" w:type="dxa"/>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6.1 Профильный труд</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w:t>
            </w:r>
          </w:p>
        </w:tc>
      </w:tr>
      <w:tr w:rsidR="00BC1A8E" w:rsidRPr="00457F86" w:rsidTr="00B80D6C">
        <w:trPr>
          <w:trHeight w:val="325"/>
        </w:trPr>
        <w:tc>
          <w:tcPr>
            <w:tcW w:w="4924" w:type="dxa"/>
            <w:gridSpan w:val="2"/>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7. Коррекционно-развивающие занятия</w:t>
            </w:r>
          </w:p>
          <w:p w:rsidR="00DA4904" w:rsidRPr="00457F86" w:rsidRDefault="00DA4904" w:rsidP="00163732">
            <w:pPr>
              <w:pStyle w:val="afd"/>
              <w:rPr>
                <w:rFonts w:ascii="Times New Roman" w:hAnsi="Times New Roman"/>
                <w:sz w:val="24"/>
                <w:szCs w:val="24"/>
              </w:rPr>
            </w:pP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rPr>
          <w:trHeight w:val="416"/>
        </w:trPr>
        <w:tc>
          <w:tcPr>
            <w:tcW w:w="4924" w:type="dxa"/>
            <w:gridSpan w:val="2"/>
            <w:hideMark/>
          </w:tcPr>
          <w:p w:rsidR="00BC1A8E" w:rsidRPr="00457F86" w:rsidRDefault="00BC1A8E" w:rsidP="00163732">
            <w:pPr>
              <w:pStyle w:val="afd"/>
              <w:rPr>
                <w:rFonts w:ascii="Times New Roman" w:hAnsi="Times New Roman"/>
                <w:b/>
                <w:iCs/>
                <w:sz w:val="24"/>
                <w:szCs w:val="24"/>
              </w:rPr>
            </w:pPr>
            <w:r w:rsidRPr="00457F86">
              <w:rPr>
                <w:rFonts w:ascii="Times New Roman" w:hAnsi="Times New Roman"/>
                <w:b/>
                <w:iCs/>
                <w:sz w:val="24"/>
                <w:szCs w:val="24"/>
              </w:rPr>
              <w:t xml:space="preserve">Итого </w:t>
            </w:r>
          </w:p>
          <w:p w:rsidR="00DA4904" w:rsidRPr="00457F86" w:rsidRDefault="00DA4904" w:rsidP="00163732">
            <w:pPr>
              <w:pStyle w:val="afd"/>
              <w:rPr>
                <w:rFonts w:ascii="Times New Roman" w:hAnsi="Times New Roman"/>
                <w:b/>
                <w:iCs/>
                <w:sz w:val="24"/>
                <w:szCs w:val="24"/>
              </w:rPr>
            </w:pPr>
          </w:p>
        </w:tc>
        <w:tc>
          <w:tcPr>
            <w:tcW w:w="709"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850"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708"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22</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22</w:t>
            </w:r>
          </w:p>
        </w:tc>
        <w:tc>
          <w:tcPr>
            <w:tcW w:w="992"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104</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b/>
                <w:sz w:val="24"/>
                <w:szCs w:val="24"/>
              </w:rPr>
            </w:pPr>
            <w:r w:rsidRPr="00457F86">
              <w:rPr>
                <w:rFonts w:ascii="Times New Roman" w:hAnsi="Times New Roman"/>
                <w:b/>
                <w:sz w:val="24"/>
                <w:szCs w:val="24"/>
              </w:rPr>
              <w:t>Максимально допустимая недельная нагрузка (при 5-дневной учебной неделе)</w:t>
            </w:r>
          </w:p>
          <w:p w:rsidR="00DA4904" w:rsidRPr="00457F86" w:rsidRDefault="00DA4904" w:rsidP="00163732">
            <w:pPr>
              <w:pStyle w:val="afd"/>
              <w:rPr>
                <w:rFonts w:ascii="Times New Roman" w:hAnsi="Times New Roman"/>
                <w:b/>
                <w:iCs/>
                <w:sz w:val="24"/>
                <w:szCs w:val="24"/>
              </w:rPr>
            </w:pPr>
          </w:p>
          <w:p w:rsidR="00DA4904" w:rsidRPr="00457F86" w:rsidRDefault="00DA4904" w:rsidP="00163732">
            <w:pPr>
              <w:pStyle w:val="afd"/>
              <w:rPr>
                <w:rFonts w:ascii="Times New Roman" w:hAnsi="Times New Roman"/>
                <w:b/>
                <w:iCs/>
                <w:sz w:val="24"/>
                <w:szCs w:val="24"/>
              </w:rPr>
            </w:pPr>
          </w:p>
        </w:tc>
        <w:tc>
          <w:tcPr>
            <w:tcW w:w="709"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850"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20</w:t>
            </w:r>
          </w:p>
        </w:tc>
        <w:tc>
          <w:tcPr>
            <w:tcW w:w="708"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22</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22</w:t>
            </w:r>
          </w:p>
        </w:tc>
        <w:tc>
          <w:tcPr>
            <w:tcW w:w="992"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104</w:t>
            </w:r>
          </w:p>
        </w:tc>
      </w:tr>
      <w:tr w:rsidR="00BC1A8E" w:rsidRPr="00457F86" w:rsidTr="00E3250E">
        <w:tc>
          <w:tcPr>
            <w:tcW w:w="9885" w:type="dxa"/>
            <w:gridSpan w:val="8"/>
            <w:shd w:val="clear" w:color="auto" w:fill="FFFFFF" w:themeFill="background1"/>
            <w:hideMark/>
          </w:tcPr>
          <w:p w:rsidR="00BC1A8E" w:rsidRPr="00457F86" w:rsidRDefault="00BC1A8E" w:rsidP="00163732">
            <w:pPr>
              <w:pStyle w:val="afd"/>
              <w:jc w:val="center"/>
              <w:rPr>
                <w:rFonts w:ascii="Times New Roman" w:hAnsi="Times New Roman"/>
                <w:i/>
                <w:sz w:val="24"/>
                <w:szCs w:val="24"/>
              </w:rPr>
            </w:pPr>
            <w:r w:rsidRPr="00457F86">
              <w:rPr>
                <w:rFonts w:ascii="Times New Roman" w:hAnsi="Times New Roman"/>
                <w:i/>
                <w:sz w:val="24"/>
                <w:szCs w:val="24"/>
                <w:lang w:val="en-US"/>
              </w:rPr>
              <w:t>II</w:t>
            </w:r>
            <w:r w:rsidRPr="00457F86">
              <w:rPr>
                <w:rFonts w:ascii="Times New Roman" w:hAnsi="Times New Roman"/>
                <w:i/>
                <w:sz w:val="24"/>
                <w:szCs w:val="24"/>
              </w:rPr>
              <w:t>. Часть, формируемая участниками образовательных отношений</w:t>
            </w:r>
          </w:p>
        </w:tc>
      </w:tr>
      <w:tr w:rsidR="00BC1A8E" w:rsidRPr="00457F86" w:rsidTr="00B80D6C">
        <w:tc>
          <w:tcPr>
            <w:tcW w:w="4924" w:type="dxa"/>
            <w:gridSpan w:val="2"/>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Коррекционные курсы</w:t>
            </w:r>
          </w:p>
        </w:tc>
        <w:tc>
          <w:tcPr>
            <w:tcW w:w="709"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lang w:val="en-US"/>
              </w:rPr>
              <w:t>I</w:t>
            </w:r>
            <w:r w:rsidRPr="00457F86">
              <w:rPr>
                <w:rFonts w:ascii="Times New Roman" w:hAnsi="Times New Roman"/>
                <w:b/>
                <w:sz w:val="24"/>
                <w:szCs w:val="24"/>
              </w:rPr>
              <w:t xml:space="preserve"> доп.</w:t>
            </w:r>
          </w:p>
        </w:tc>
        <w:tc>
          <w:tcPr>
            <w:tcW w:w="850"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 xml:space="preserve">I </w:t>
            </w:r>
          </w:p>
        </w:tc>
        <w:tc>
          <w:tcPr>
            <w:tcW w:w="851"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II</w:t>
            </w:r>
          </w:p>
        </w:tc>
        <w:tc>
          <w:tcPr>
            <w:tcW w:w="708"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III</w:t>
            </w:r>
          </w:p>
        </w:tc>
        <w:tc>
          <w:tcPr>
            <w:tcW w:w="851" w:type="dxa"/>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IV</w:t>
            </w:r>
          </w:p>
        </w:tc>
        <w:tc>
          <w:tcPr>
            <w:tcW w:w="992" w:type="dxa"/>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b/>
                <w:sz w:val="24"/>
                <w:szCs w:val="24"/>
              </w:rPr>
              <w:t>Всего</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1. Сенсорное развитие</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15</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2. Предметно-практические действия</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3</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15</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3. Двигательное развитие</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sz w:val="24"/>
                <w:szCs w:val="24"/>
              </w:rPr>
            </w:pPr>
            <w:r w:rsidRPr="00457F86">
              <w:rPr>
                <w:rFonts w:ascii="Times New Roman" w:hAnsi="Times New Roman"/>
                <w:sz w:val="24"/>
                <w:szCs w:val="24"/>
              </w:rPr>
              <w:t>4. Альтернативная коммуникация</w:t>
            </w:r>
          </w:p>
        </w:tc>
        <w:tc>
          <w:tcPr>
            <w:tcW w:w="709"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0"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708"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851"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2</w:t>
            </w:r>
          </w:p>
        </w:tc>
        <w:tc>
          <w:tcPr>
            <w:tcW w:w="992" w:type="dxa"/>
            <w:hideMark/>
          </w:tcPr>
          <w:p w:rsidR="00BC1A8E" w:rsidRPr="00457F86" w:rsidRDefault="00BC1A8E" w:rsidP="00163732">
            <w:pPr>
              <w:pStyle w:val="afd"/>
              <w:jc w:val="center"/>
              <w:rPr>
                <w:rFonts w:ascii="Times New Roman" w:hAnsi="Times New Roman"/>
                <w:sz w:val="24"/>
                <w:szCs w:val="24"/>
              </w:rPr>
            </w:pPr>
            <w:r w:rsidRPr="00457F86">
              <w:rPr>
                <w:rFonts w:ascii="Times New Roman" w:hAnsi="Times New Roman"/>
                <w:sz w:val="24"/>
                <w:szCs w:val="24"/>
              </w:rPr>
              <w:t>10</w:t>
            </w:r>
          </w:p>
        </w:tc>
      </w:tr>
      <w:tr w:rsidR="00BC1A8E" w:rsidRPr="00457F86" w:rsidTr="00B80D6C">
        <w:tc>
          <w:tcPr>
            <w:tcW w:w="4924" w:type="dxa"/>
            <w:gridSpan w:val="2"/>
            <w:hideMark/>
          </w:tcPr>
          <w:p w:rsidR="00BC1A8E" w:rsidRPr="00457F86" w:rsidRDefault="00BC1A8E" w:rsidP="00163732">
            <w:pPr>
              <w:pStyle w:val="afd"/>
              <w:rPr>
                <w:rFonts w:ascii="Times New Roman" w:hAnsi="Times New Roman"/>
                <w:b/>
                <w:sz w:val="24"/>
                <w:szCs w:val="24"/>
              </w:rPr>
            </w:pPr>
            <w:r w:rsidRPr="00457F86">
              <w:rPr>
                <w:rFonts w:ascii="Times New Roman" w:hAnsi="Times New Roman"/>
                <w:b/>
                <w:sz w:val="24"/>
                <w:szCs w:val="24"/>
              </w:rPr>
              <w:t>Итого коррекционные курсы</w:t>
            </w:r>
          </w:p>
        </w:tc>
        <w:tc>
          <w:tcPr>
            <w:tcW w:w="709"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w:t>
            </w:r>
          </w:p>
        </w:tc>
        <w:tc>
          <w:tcPr>
            <w:tcW w:w="850"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w:t>
            </w:r>
          </w:p>
        </w:tc>
        <w:tc>
          <w:tcPr>
            <w:tcW w:w="708"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w:t>
            </w:r>
          </w:p>
        </w:tc>
        <w:tc>
          <w:tcPr>
            <w:tcW w:w="851"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10</w:t>
            </w:r>
          </w:p>
        </w:tc>
        <w:tc>
          <w:tcPr>
            <w:tcW w:w="992" w:type="dxa"/>
            <w:hideMark/>
          </w:tcPr>
          <w:p w:rsidR="00BC1A8E" w:rsidRPr="00457F86" w:rsidRDefault="00BC1A8E" w:rsidP="00163732">
            <w:pPr>
              <w:pStyle w:val="afd"/>
              <w:jc w:val="center"/>
              <w:rPr>
                <w:rFonts w:ascii="Times New Roman" w:hAnsi="Times New Roman"/>
                <w:b/>
                <w:sz w:val="24"/>
                <w:szCs w:val="24"/>
              </w:rPr>
            </w:pPr>
            <w:r w:rsidRPr="00457F86">
              <w:rPr>
                <w:rFonts w:ascii="Times New Roman" w:hAnsi="Times New Roman"/>
                <w:b/>
                <w:sz w:val="24"/>
                <w:szCs w:val="24"/>
              </w:rPr>
              <w:t>50</w:t>
            </w:r>
          </w:p>
        </w:tc>
      </w:tr>
    </w:tbl>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Процесс обучения по предметам организуется в форме урока. </w:t>
      </w:r>
      <w:proofErr w:type="gramStart"/>
      <w:r w:rsidRPr="00457F86">
        <w:rPr>
          <w:rFonts w:ascii="Times New Roman" w:hAnsi="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457F86">
        <w:rPr>
          <w:rFonts w:ascii="Times New Roman" w:hAnsi="Times New Roman"/>
          <w:sz w:val="24"/>
          <w:szCs w:val="24"/>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457F86">
        <w:rPr>
          <w:rStyle w:val="ae"/>
          <w:rFonts w:ascii="Times New Roman" w:hAnsi="Times New Roman"/>
          <w:sz w:val="24"/>
          <w:szCs w:val="24"/>
        </w:rPr>
        <w:footnoteReference w:id="6"/>
      </w:r>
      <w:r w:rsidRPr="00457F86">
        <w:rPr>
          <w:rFonts w:ascii="Times New Roman" w:hAnsi="Times New Roman"/>
          <w:sz w:val="24"/>
          <w:szCs w:val="24"/>
        </w:rPr>
        <w:t xml:space="preserve">.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457F86">
        <w:rPr>
          <w:rFonts w:ascii="Times New Roman" w:hAnsi="Times New Roman"/>
          <w:caps/>
          <w:sz w:val="24"/>
          <w:szCs w:val="24"/>
        </w:rPr>
        <w:softHyphen/>
      </w:r>
      <w:r w:rsidRPr="00457F86">
        <w:rPr>
          <w:rFonts w:ascii="Times New Roman" w:hAnsi="Times New Roman"/>
          <w:sz w:val="24"/>
          <w:szCs w:val="24"/>
        </w:rPr>
        <w:t>ди</w:t>
      </w:r>
      <w:r w:rsidRPr="00457F86">
        <w:rPr>
          <w:rFonts w:ascii="Times New Roman" w:hAnsi="Times New Roman"/>
          <w:caps/>
          <w:sz w:val="24"/>
          <w:szCs w:val="24"/>
        </w:rPr>
        <w:softHyphen/>
      </w:r>
      <w:r w:rsidRPr="00457F86">
        <w:rPr>
          <w:rFonts w:ascii="Times New Roman" w:hAnsi="Times New Roman"/>
          <w:sz w:val="24"/>
          <w:szCs w:val="24"/>
        </w:rPr>
        <w:t>ви</w:t>
      </w:r>
      <w:r w:rsidRPr="00457F86">
        <w:rPr>
          <w:rFonts w:ascii="Times New Roman" w:hAnsi="Times New Roman"/>
          <w:caps/>
          <w:sz w:val="24"/>
          <w:szCs w:val="24"/>
        </w:rPr>
        <w:softHyphen/>
      </w:r>
      <w:r w:rsidRPr="00457F86">
        <w:rPr>
          <w:rFonts w:ascii="Times New Roman" w:hAnsi="Times New Roman"/>
          <w:sz w:val="24"/>
          <w:szCs w:val="24"/>
        </w:rPr>
        <w:t>дуальных и групповых занятий, их количественное соотношение может осуществляться об</w:t>
      </w:r>
      <w:r w:rsidRPr="00457F86">
        <w:rPr>
          <w:rFonts w:ascii="Times New Roman" w:hAnsi="Times New Roman"/>
          <w:caps/>
          <w:sz w:val="24"/>
          <w:szCs w:val="24"/>
        </w:rPr>
        <w:softHyphen/>
      </w:r>
      <w:r w:rsidRPr="00457F86">
        <w:rPr>
          <w:rFonts w:ascii="Times New Roman" w:hAnsi="Times New Roman"/>
          <w:sz w:val="24"/>
          <w:szCs w:val="24"/>
        </w:rPr>
        <w:t>ра</w:t>
      </w:r>
      <w:r w:rsidRPr="00457F86">
        <w:rPr>
          <w:rFonts w:ascii="Times New Roman" w:hAnsi="Times New Roman"/>
          <w:caps/>
          <w:sz w:val="24"/>
          <w:szCs w:val="24"/>
        </w:rPr>
        <w:softHyphen/>
      </w:r>
      <w:r w:rsidRPr="00457F86">
        <w:rPr>
          <w:rFonts w:ascii="Times New Roman" w:hAnsi="Times New Roman"/>
          <w:sz w:val="24"/>
          <w:szCs w:val="24"/>
        </w:rPr>
        <w:t>зо</w:t>
      </w:r>
      <w:r w:rsidRPr="00457F86">
        <w:rPr>
          <w:rFonts w:ascii="Times New Roman" w:hAnsi="Times New Roman"/>
          <w:caps/>
          <w:sz w:val="24"/>
          <w:szCs w:val="24"/>
        </w:rPr>
        <w:softHyphen/>
      </w:r>
      <w:r w:rsidRPr="00457F86">
        <w:rPr>
          <w:rFonts w:ascii="Times New Roman" w:hAnsi="Times New Roman"/>
          <w:sz w:val="24"/>
          <w:szCs w:val="24"/>
        </w:rPr>
        <w:t>ва</w:t>
      </w:r>
      <w:r w:rsidRPr="00457F86">
        <w:rPr>
          <w:rFonts w:ascii="Times New Roman" w:hAnsi="Times New Roman"/>
          <w:caps/>
          <w:sz w:val="24"/>
          <w:szCs w:val="24"/>
        </w:rPr>
        <w:softHyphen/>
      </w:r>
      <w:r w:rsidRPr="00457F86">
        <w:rPr>
          <w:rFonts w:ascii="Times New Roman" w:hAnsi="Times New Roman"/>
          <w:sz w:val="24"/>
          <w:szCs w:val="24"/>
        </w:rPr>
        <w:t>тель</w:t>
      </w:r>
      <w:r w:rsidRPr="00457F86">
        <w:rPr>
          <w:rFonts w:ascii="Times New Roman" w:hAnsi="Times New Roman"/>
          <w:caps/>
          <w:sz w:val="24"/>
          <w:szCs w:val="24"/>
        </w:rPr>
        <w:softHyphen/>
      </w:r>
      <w:r w:rsidRPr="00457F86">
        <w:rPr>
          <w:rFonts w:ascii="Times New Roman" w:hAnsi="Times New Roman"/>
          <w:sz w:val="24"/>
          <w:szCs w:val="24"/>
        </w:rPr>
        <w:t>ной организацией самостоятельно, исходя из особенностей развития обу</w:t>
      </w:r>
      <w:r w:rsidRPr="00457F86">
        <w:rPr>
          <w:rFonts w:ascii="Times New Roman" w:hAnsi="Times New Roman"/>
          <w:sz w:val="24"/>
          <w:szCs w:val="24"/>
        </w:rPr>
        <w:softHyphen/>
        <w:t>чающихся с умственной отсталостью и на основании рекомендаций пси</w:t>
      </w:r>
      <w:r w:rsidRPr="00457F86">
        <w:rPr>
          <w:rFonts w:ascii="Times New Roman" w:hAnsi="Times New Roman"/>
          <w:sz w:val="24"/>
          <w:szCs w:val="24"/>
        </w:rPr>
        <w:softHyphen/>
        <w:t>хо</w:t>
      </w:r>
      <w:r w:rsidRPr="00457F86">
        <w:rPr>
          <w:rFonts w:ascii="Times New Roman" w:hAnsi="Times New Roman"/>
          <w:caps/>
          <w:sz w:val="24"/>
          <w:szCs w:val="24"/>
        </w:rPr>
        <w:softHyphen/>
      </w:r>
      <w:r w:rsidRPr="00457F86">
        <w:rPr>
          <w:rFonts w:ascii="Times New Roman" w:hAnsi="Times New Roman"/>
          <w:sz w:val="24"/>
          <w:szCs w:val="24"/>
        </w:rPr>
        <w:t>ло</w:t>
      </w:r>
      <w:r w:rsidRPr="00457F86">
        <w:rPr>
          <w:rFonts w:ascii="Times New Roman" w:hAnsi="Times New Roman"/>
          <w:caps/>
          <w:sz w:val="24"/>
          <w:szCs w:val="24"/>
        </w:rPr>
        <w:softHyphen/>
      </w:r>
      <w:r w:rsidRPr="00457F86">
        <w:rPr>
          <w:rFonts w:ascii="Times New Roman" w:hAnsi="Times New Roman"/>
          <w:sz w:val="24"/>
          <w:szCs w:val="24"/>
        </w:rPr>
        <w:t>го-медико-педагогической комиссии/консилиума и индивидуальной программы ре</w:t>
      </w:r>
      <w:r w:rsidRPr="00457F86">
        <w:rPr>
          <w:rFonts w:ascii="Times New Roman" w:hAnsi="Times New Roman"/>
          <w:caps/>
          <w:sz w:val="24"/>
          <w:szCs w:val="24"/>
        </w:rPr>
        <w:softHyphen/>
      </w:r>
      <w:r w:rsidRPr="00457F86">
        <w:rPr>
          <w:rFonts w:ascii="Times New Roman" w:hAnsi="Times New Roman"/>
          <w:sz w:val="24"/>
          <w:szCs w:val="24"/>
        </w:rPr>
        <w:t>а</w:t>
      </w:r>
      <w:r w:rsidRPr="00457F86">
        <w:rPr>
          <w:rFonts w:ascii="Times New Roman" w:hAnsi="Times New Roman"/>
          <w:caps/>
          <w:sz w:val="24"/>
          <w:szCs w:val="24"/>
        </w:rPr>
        <w:softHyphen/>
      </w:r>
      <w:r w:rsidRPr="00457F86">
        <w:rPr>
          <w:rFonts w:ascii="Times New Roman" w:hAnsi="Times New Roman"/>
          <w:sz w:val="24"/>
          <w:szCs w:val="24"/>
        </w:rPr>
        <w:t>би</w:t>
      </w:r>
      <w:r w:rsidRPr="00457F86">
        <w:rPr>
          <w:rFonts w:ascii="Times New Roman" w:hAnsi="Times New Roman"/>
          <w:caps/>
          <w:sz w:val="24"/>
          <w:szCs w:val="24"/>
        </w:rPr>
        <w:softHyphen/>
      </w:r>
      <w:r w:rsidRPr="00457F86">
        <w:rPr>
          <w:rFonts w:ascii="Times New Roman" w:hAnsi="Times New Roman"/>
          <w:sz w:val="24"/>
          <w:szCs w:val="24"/>
        </w:rPr>
        <w:t>ли</w:t>
      </w:r>
      <w:r w:rsidRPr="00457F86">
        <w:rPr>
          <w:rFonts w:ascii="Times New Roman" w:hAnsi="Times New Roman"/>
          <w:caps/>
          <w:sz w:val="24"/>
          <w:szCs w:val="24"/>
        </w:rPr>
        <w:softHyphen/>
      </w:r>
      <w:r w:rsidRPr="00457F86">
        <w:rPr>
          <w:rFonts w:ascii="Times New Roman" w:hAnsi="Times New Roman"/>
          <w:sz w:val="24"/>
          <w:szCs w:val="24"/>
        </w:rPr>
        <w:t>тации инвалида. Продолжительность коррекционного занятия варьируется с учетом психофизического состояния ребенка до 25 минут.</w:t>
      </w:r>
    </w:p>
    <w:p w:rsidR="00BC1A8E" w:rsidRPr="00457F86" w:rsidRDefault="00BC1A8E" w:rsidP="00163732">
      <w:pPr>
        <w:pStyle w:val="afd"/>
        <w:ind w:firstLine="708"/>
        <w:jc w:val="both"/>
        <w:rPr>
          <w:rFonts w:ascii="Times New Roman" w:hAnsi="Times New Roman"/>
          <w:spacing w:val="2"/>
          <w:sz w:val="24"/>
          <w:szCs w:val="24"/>
        </w:rPr>
      </w:pPr>
      <w:r w:rsidRPr="00457F86">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457F86">
        <w:rPr>
          <w:rFonts w:ascii="Times New Roman" w:hAnsi="Times New Roman"/>
          <w:spacing w:val="2"/>
          <w:sz w:val="24"/>
          <w:szCs w:val="24"/>
        </w:rPr>
        <w:t>развитие лич</w:t>
      </w:r>
      <w:r w:rsidRPr="00457F86">
        <w:rPr>
          <w:rFonts w:ascii="Times New Roman" w:hAnsi="Times New Roman"/>
          <w:spacing w:val="2"/>
          <w:sz w:val="24"/>
          <w:szCs w:val="24"/>
        </w:rPr>
        <w:softHyphen/>
        <w:t>но</w:t>
      </w:r>
      <w:r w:rsidRPr="00457F86">
        <w:rPr>
          <w:rFonts w:ascii="Times New Roman" w:hAnsi="Times New Roman"/>
          <w:spacing w:val="2"/>
          <w:sz w:val="24"/>
          <w:szCs w:val="24"/>
        </w:rPr>
        <w:softHyphen/>
        <w:t>сти развитие лич</w:t>
      </w:r>
      <w:r w:rsidRPr="00457F86">
        <w:rPr>
          <w:rFonts w:ascii="Times New Roman" w:hAnsi="Times New Roman"/>
          <w:spacing w:val="2"/>
          <w:sz w:val="24"/>
          <w:szCs w:val="24"/>
        </w:rPr>
        <w:softHyphen/>
        <w:t>но</w:t>
      </w:r>
      <w:r w:rsidRPr="00457F86">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457F86">
        <w:rPr>
          <w:rFonts w:ascii="Times New Roman" w:hAnsi="Times New Roman"/>
          <w:sz w:val="24"/>
          <w:szCs w:val="24"/>
        </w:rPr>
        <w:t xml:space="preserve">. </w:t>
      </w:r>
      <w:r w:rsidRPr="00457F86">
        <w:rPr>
          <w:rFonts w:ascii="Times New Roman" w:hAnsi="Times New Roman"/>
          <w:spacing w:val="2"/>
          <w:sz w:val="24"/>
          <w:szCs w:val="24"/>
        </w:rPr>
        <w:t>Организация внеурочной воспитательной работы яв</w:t>
      </w:r>
      <w:r w:rsidRPr="00457F86">
        <w:rPr>
          <w:rFonts w:ascii="Times New Roman" w:hAnsi="Times New Roman"/>
          <w:spacing w:val="2"/>
          <w:sz w:val="24"/>
          <w:szCs w:val="24"/>
        </w:rPr>
        <w:softHyphen/>
        <w:t>ля</w:t>
      </w:r>
      <w:r w:rsidRPr="00457F86">
        <w:rPr>
          <w:rFonts w:ascii="Times New Roman" w:hAnsi="Times New Roman"/>
          <w:spacing w:val="2"/>
          <w:sz w:val="24"/>
          <w:szCs w:val="24"/>
        </w:rPr>
        <w:softHyphen/>
        <w:t>ет</w:t>
      </w:r>
      <w:r w:rsidRPr="00457F86">
        <w:rPr>
          <w:rFonts w:ascii="Times New Roman" w:hAnsi="Times New Roman"/>
          <w:spacing w:val="2"/>
          <w:sz w:val="24"/>
          <w:szCs w:val="24"/>
        </w:rPr>
        <w:softHyphen/>
        <w:t>ся неотъемлемой частью образовательного процесса в образовательной ор</w:t>
      </w:r>
      <w:r w:rsidRPr="00457F86">
        <w:rPr>
          <w:rFonts w:ascii="Times New Roman" w:hAnsi="Times New Roman"/>
          <w:spacing w:val="2"/>
          <w:sz w:val="24"/>
          <w:szCs w:val="24"/>
        </w:rPr>
        <w:softHyphen/>
        <w:t>га</w:t>
      </w:r>
      <w:r w:rsidRPr="00457F86">
        <w:rPr>
          <w:rFonts w:ascii="Times New Roman" w:hAnsi="Times New Roman"/>
          <w:spacing w:val="2"/>
          <w:sz w:val="24"/>
          <w:szCs w:val="24"/>
        </w:rPr>
        <w:softHyphen/>
        <w:t xml:space="preserve">низации.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Срок освоения АООП (вариант 2) </w:t>
      </w:r>
      <w:proofErr w:type="gramStart"/>
      <w:r w:rsidRPr="00457F86">
        <w:rPr>
          <w:rFonts w:ascii="Times New Roman" w:hAnsi="Times New Roman"/>
          <w:sz w:val="24"/>
          <w:szCs w:val="24"/>
        </w:rPr>
        <w:t>обучающимися</w:t>
      </w:r>
      <w:proofErr w:type="gramEnd"/>
      <w:r w:rsidRPr="00457F86">
        <w:rPr>
          <w:rFonts w:ascii="Times New Roman" w:hAnsi="Times New Roman"/>
          <w:sz w:val="24"/>
          <w:szCs w:val="24"/>
        </w:rPr>
        <w:t xml:space="preserve"> с умственной отсталостью составляет  13 лет.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Продолжительность учебной недели в течение всех лет обучения – 5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Продолжительность учебного года составляет 33 недели для обучающихся в возрасте 7 лет (в </w:t>
      </w:r>
      <w:r w:rsidRPr="00457F86">
        <w:rPr>
          <w:rFonts w:ascii="Times New Roman" w:hAnsi="Times New Roman"/>
          <w:spacing w:val="2"/>
          <w:sz w:val="24"/>
          <w:szCs w:val="24"/>
        </w:rPr>
        <w:t>1 дополнительном классе</w:t>
      </w:r>
      <w:r w:rsidRPr="00457F86">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457F86">
        <w:rPr>
          <w:rFonts w:ascii="Times New Roman" w:hAnsi="Times New Roman"/>
          <w:spacing w:val="2"/>
          <w:sz w:val="24"/>
          <w:szCs w:val="24"/>
        </w:rPr>
        <w:t xml:space="preserve">8 недель. Для обучающихся 1 доп. класса устанавливаются в </w:t>
      </w:r>
      <w:r w:rsidRPr="00457F86">
        <w:rPr>
          <w:rFonts w:ascii="Times New Roman" w:hAnsi="Times New Roman"/>
          <w:sz w:val="24"/>
          <w:szCs w:val="24"/>
        </w:rPr>
        <w:t>течение года дополнительные не</w:t>
      </w:r>
      <w:r w:rsidRPr="00457F86">
        <w:rPr>
          <w:rFonts w:ascii="Times New Roman" w:hAnsi="Times New Roman"/>
          <w:sz w:val="24"/>
          <w:szCs w:val="24"/>
        </w:rPr>
        <w:softHyphen/>
        <w:t>дельные каникулы.</w:t>
      </w:r>
    </w:p>
    <w:p w:rsidR="00457F86" w:rsidRDefault="00457F86" w:rsidP="004F0877">
      <w:pPr>
        <w:pStyle w:val="afd"/>
        <w:jc w:val="center"/>
        <w:rPr>
          <w:rFonts w:ascii="Times New Roman" w:hAnsi="Times New Roman"/>
          <w:b/>
          <w:sz w:val="24"/>
          <w:szCs w:val="24"/>
        </w:rPr>
      </w:pPr>
      <w:bookmarkStart w:id="0" w:name="_Hlk21620430"/>
    </w:p>
    <w:p w:rsidR="004F0877" w:rsidRPr="00457F86" w:rsidRDefault="004F0877" w:rsidP="004F0877">
      <w:pPr>
        <w:pStyle w:val="afd"/>
        <w:jc w:val="center"/>
        <w:rPr>
          <w:rFonts w:ascii="Times New Roman" w:hAnsi="Times New Roman"/>
          <w:b/>
          <w:sz w:val="24"/>
          <w:szCs w:val="24"/>
        </w:rPr>
      </w:pPr>
      <w:r w:rsidRPr="00457F86">
        <w:rPr>
          <w:rFonts w:ascii="Times New Roman" w:hAnsi="Times New Roman"/>
          <w:b/>
          <w:sz w:val="24"/>
          <w:szCs w:val="24"/>
        </w:rPr>
        <w:t>ПЛАН</w:t>
      </w:r>
    </w:p>
    <w:p w:rsidR="004F0877" w:rsidRPr="00457F86" w:rsidRDefault="004F0877" w:rsidP="004F0877">
      <w:pPr>
        <w:pStyle w:val="afd"/>
        <w:jc w:val="center"/>
        <w:rPr>
          <w:rFonts w:ascii="Times New Roman" w:hAnsi="Times New Roman"/>
          <w:b/>
          <w:sz w:val="24"/>
          <w:szCs w:val="24"/>
        </w:rPr>
      </w:pPr>
      <w:r w:rsidRPr="00457F86">
        <w:rPr>
          <w:rFonts w:ascii="Times New Roman" w:hAnsi="Times New Roman"/>
          <w:b/>
          <w:sz w:val="24"/>
          <w:szCs w:val="24"/>
        </w:rPr>
        <w:t xml:space="preserve">внеурочной деятельности МБОУ СОШ с. </w:t>
      </w:r>
      <w:proofErr w:type="spellStart"/>
      <w:r w:rsidRPr="00457F86">
        <w:rPr>
          <w:rFonts w:ascii="Times New Roman" w:hAnsi="Times New Roman"/>
          <w:b/>
          <w:sz w:val="24"/>
          <w:szCs w:val="24"/>
        </w:rPr>
        <w:t>Силантьево</w:t>
      </w:r>
      <w:proofErr w:type="spellEnd"/>
    </w:p>
    <w:p w:rsidR="004F0877" w:rsidRPr="00457F86" w:rsidRDefault="004F0877" w:rsidP="004F0877">
      <w:pPr>
        <w:pStyle w:val="afd"/>
        <w:jc w:val="center"/>
        <w:rPr>
          <w:sz w:val="24"/>
          <w:szCs w:val="24"/>
        </w:rPr>
      </w:pPr>
      <w:r w:rsidRPr="00457F86">
        <w:rPr>
          <w:rFonts w:ascii="Times New Roman" w:hAnsi="Times New Roman"/>
          <w:b/>
          <w:sz w:val="24"/>
          <w:szCs w:val="24"/>
        </w:rPr>
        <w:t>на 2019-2020 учебный год по направлениям развития личности</w:t>
      </w: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7"/>
        <w:gridCol w:w="18"/>
        <w:gridCol w:w="1596"/>
        <w:gridCol w:w="6"/>
        <w:gridCol w:w="3475"/>
        <w:gridCol w:w="668"/>
        <w:gridCol w:w="668"/>
        <w:gridCol w:w="667"/>
        <w:gridCol w:w="669"/>
      </w:tblGrid>
      <w:tr w:rsidR="004F0877" w:rsidRPr="00457F86" w:rsidTr="004F0877">
        <w:trPr>
          <w:trHeight w:val="144"/>
        </w:trPr>
        <w:tc>
          <w:tcPr>
            <w:tcW w:w="2095" w:type="dxa"/>
            <w:gridSpan w:val="2"/>
            <w:tcBorders>
              <w:top w:val="single" w:sz="4" w:space="0" w:color="auto"/>
              <w:left w:val="single" w:sz="4" w:space="0" w:color="auto"/>
              <w:bottom w:val="single" w:sz="4" w:space="0" w:color="auto"/>
              <w:right w:val="single" w:sz="4" w:space="0" w:color="auto"/>
            </w:tcBorders>
            <w:hideMark/>
          </w:tcPr>
          <w:p w:rsidR="004F0877" w:rsidRPr="00457F86" w:rsidRDefault="004F0877" w:rsidP="007D6CDB">
            <w:pPr>
              <w:pStyle w:val="Default"/>
              <w:spacing w:line="276" w:lineRule="auto"/>
              <w:rPr>
                <w:b/>
                <w:color w:val="auto"/>
                <w:lang w:eastAsia="en-US"/>
              </w:rPr>
            </w:pPr>
            <w:r w:rsidRPr="00457F86">
              <w:rPr>
                <w:b/>
                <w:color w:val="auto"/>
                <w:lang w:eastAsia="en-US"/>
              </w:rPr>
              <w:t>Направление</w:t>
            </w:r>
          </w:p>
        </w:tc>
        <w:tc>
          <w:tcPr>
            <w:tcW w:w="1602" w:type="dxa"/>
            <w:gridSpan w:val="2"/>
            <w:tcBorders>
              <w:top w:val="single" w:sz="4" w:space="0" w:color="auto"/>
              <w:left w:val="single" w:sz="4" w:space="0" w:color="auto"/>
              <w:bottom w:val="single" w:sz="4" w:space="0" w:color="auto"/>
              <w:right w:val="single" w:sz="4" w:space="0" w:color="auto"/>
            </w:tcBorders>
            <w:hideMark/>
          </w:tcPr>
          <w:p w:rsidR="004F0877" w:rsidRPr="00457F86" w:rsidRDefault="004F0877" w:rsidP="007D6CDB">
            <w:pPr>
              <w:pStyle w:val="Default"/>
              <w:spacing w:line="276" w:lineRule="auto"/>
              <w:rPr>
                <w:b/>
                <w:color w:val="auto"/>
                <w:lang w:eastAsia="en-US"/>
              </w:rPr>
            </w:pPr>
            <w:r w:rsidRPr="00457F86">
              <w:rPr>
                <w:b/>
                <w:color w:val="auto"/>
                <w:lang w:eastAsia="en-US"/>
              </w:rPr>
              <w:t>Формы ВД</w:t>
            </w:r>
          </w:p>
        </w:tc>
        <w:tc>
          <w:tcPr>
            <w:tcW w:w="3475" w:type="dxa"/>
            <w:tcBorders>
              <w:top w:val="single" w:sz="4" w:space="0" w:color="auto"/>
              <w:left w:val="single" w:sz="4" w:space="0" w:color="auto"/>
              <w:bottom w:val="single" w:sz="4" w:space="0" w:color="auto"/>
              <w:right w:val="single" w:sz="4" w:space="0" w:color="auto"/>
            </w:tcBorders>
            <w:hideMark/>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Название  программ</w:t>
            </w:r>
          </w:p>
        </w:tc>
        <w:tc>
          <w:tcPr>
            <w:tcW w:w="2672" w:type="dxa"/>
            <w:gridSpan w:val="4"/>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Классы</w:t>
            </w:r>
          </w:p>
        </w:tc>
      </w:tr>
      <w:tr w:rsidR="004F0877" w:rsidRPr="00457F86" w:rsidTr="004F0877">
        <w:trPr>
          <w:trHeight w:val="144"/>
        </w:trPr>
        <w:tc>
          <w:tcPr>
            <w:tcW w:w="2095" w:type="dxa"/>
            <w:gridSpan w:val="2"/>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1602" w:type="dxa"/>
            <w:gridSpan w:val="2"/>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3475"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1</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2</w:t>
            </w: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3</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4</w:t>
            </w:r>
          </w:p>
        </w:tc>
      </w:tr>
      <w:tr w:rsidR="004F0877" w:rsidRPr="00457F86" w:rsidTr="004F0877">
        <w:trPr>
          <w:trHeight w:val="144"/>
        </w:trPr>
        <w:tc>
          <w:tcPr>
            <w:tcW w:w="2095" w:type="dxa"/>
            <w:gridSpan w:val="2"/>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1602" w:type="dxa"/>
            <w:gridSpan w:val="2"/>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3475"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c>
          <w:tcPr>
            <w:tcW w:w="2672" w:type="dxa"/>
            <w:gridSpan w:val="4"/>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Количество часов в год</w:t>
            </w:r>
          </w:p>
        </w:tc>
      </w:tr>
      <w:tr w:rsidR="004F0877" w:rsidRPr="00457F86" w:rsidTr="004F0877">
        <w:trPr>
          <w:trHeight w:val="144"/>
        </w:trPr>
        <w:tc>
          <w:tcPr>
            <w:tcW w:w="7172" w:type="dxa"/>
            <w:gridSpan w:val="5"/>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Регулярные  курсы</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p>
        </w:tc>
      </w:tr>
      <w:tr w:rsidR="004F0877" w:rsidRPr="00457F86" w:rsidTr="004F0877">
        <w:trPr>
          <w:trHeight w:val="433"/>
        </w:trPr>
        <w:tc>
          <w:tcPr>
            <w:tcW w:w="2095" w:type="dxa"/>
            <w:gridSpan w:val="2"/>
            <w:vMerge w:val="restart"/>
            <w:tcBorders>
              <w:top w:val="single" w:sz="4" w:space="0" w:color="auto"/>
              <w:left w:val="single" w:sz="4" w:space="0" w:color="auto"/>
              <w:right w:val="single" w:sz="4" w:space="0" w:color="auto"/>
            </w:tcBorders>
          </w:tcPr>
          <w:p w:rsidR="004F0877" w:rsidRPr="00457F86" w:rsidRDefault="004F0877" w:rsidP="007D6CDB">
            <w:pPr>
              <w:pStyle w:val="Default"/>
              <w:ind w:left="34" w:hanging="34"/>
              <w:rPr>
                <w:b/>
                <w:color w:val="auto"/>
                <w:lang w:eastAsia="en-US"/>
              </w:rPr>
            </w:pPr>
            <w:r w:rsidRPr="00457F86">
              <w:rPr>
                <w:color w:val="auto"/>
                <w:lang w:eastAsia="en-US"/>
              </w:rPr>
              <w:t>Спортивно оздоровительное</w:t>
            </w:r>
          </w:p>
        </w:tc>
        <w:tc>
          <w:tcPr>
            <w:tcW w:w="1596"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Секция</w:t>
            </w:r>
          </w:p>
        </w:tc>
        <w:tc>
          <w:tcPr>
            <w:tcW w:w="3480" w:type="dxa"/>
            <w:gridSpan w:val="2"/>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«Будь здоров!»</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35</w:t>
            </w:r>
          </w:p>
        </w:tc>
      </w:tr>
      <w:tr w:rsidR="004F0877" w:rsidRPr="00457F86" w:rsidTr="004F0877">
        <w:trPr>
          <w:trHeight w:val="433"/>
        </w:trPr>
        <w:tc>
          <w:tcPr>
            <w:tcW w:w="2095" w:type="dxa"/>
            <w:gridSpan w:val="2"/>
            <w:vMerge/>
            <w:tcBorders>
              <w:left w:val="single" w:sz="4" w:space="0" w:color="auto"/>
              <w:right w:val="single" w:sz="4" w:space="0" w:color="auto"/>
            </w:tcBorders>
          </w:tcPr>
          <w:p w:rsidR="004F0877" w:rsidRPr="00457F86" w:rsidRDefault="004F0877" w:rsidP="007D6CDB">
            <w:pPr>
              <w:pStyle w:val="Default"/>
              <w:ind w:left="34" w:hanging="34"/>
              <w:rPr>
                <w:color w:val="auto"/>
                <w:lang w:eastAsia="en-US"/>
              </w:rPr>
            </w:pPr>
          </w:p>
        </w:tc>
        <w:tc>
          <w:tcPr>
            <w:tcW w:w="1596"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 xml:space="preserve">Секция </w:t>
            </w:r>
          </w:p>
        </w:tc>
        <w:tc>
          <w:tcPr>
            <w:tcW w:w="3480" w:type="dxa"/>
            <w:gridSpan w:val="2"/>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b/>
                <w:color w:val="auto"/>
                <w:lang w:eastAsia="en-US"/>
              </w:rPr>
            </w:pPr>
            <w:r w:rsidRPr="00457F86">
              <w:rPr>
                <w:b/>
                <w:color w:val="auto"/>
                <w:lang w:eastAsia="en-US"/>
              </w:rPr>
              <w:t>«Шахматы»</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ind w:left="317" w:hanging="317"/>
              <w:rPr>
                <w:color w:val="auto"/>
                <w:lang w:eastAsia="en-US"/>
              </w:rPr>
            </w:pPr>
            <w:r w:rsidRPr="00457F86">
              <w:rPr>
                <w:color w:val="auto"/>
                <w:lang w:eastAsia="en-US"/>
              </w:rPr>
              <w:t>35</w:t>
            </w:r>
          </w:p>
        </w:tc>
      </w:tr>
      <w:tr w:rsidR="004F0877" w:rsidRPr="00457F86" w:rsidTr="004F0877">
        <w:trPr>
          <w:trHeight w:val="274"/>
        </w:trPr>
        <w:tc>
          <w:tcPr>
            <w:tcW w:w="7172" w:type="dxa"/>
            <w:gridSpan w:val="5"/>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ИТОГО</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70</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70</w:t>
            </w:r>
          </w:p>
        </w:tc>
      </w:tr>
      <w:tr w:rsidR="004F0877" w:rsidRPr="00457F86" w:rsidTr="004F0877">
        <w:trPr>
          <w:trHeight w:val="274"/>
        </w:trPr>
        <w:tc>
          <w:tcPr>
            <w:tcW w:w="7172" w:type="dxa"/>
            <w:gridSpan w:val="5"/>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Регулярные курсы</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r>
      <w:tr w:rsidR="004F0877" w:rsidRPr="00457F86" w:rsidTr="004F0877">
        <w:trPr>
          <w:trHeight w:val="783"/>
        </w:trPr>
        <w:tc>
          <w:tcPr>
            <w:tcW w:w="2095" w:type="dxa"/>
            <w:gridSpan w:val="2"/>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r w:rsidRPr="00457F86">
              <w:rPr>
                <w:color w:val="auto"/>
                <w:lang w:eastAsia="en-US"/>
              </w:rPr>
              <w:t>Духовно-нравственное</w:t>
            </w:r>
          </w:p>
        </w:tc>
        <w:tc>
          <w:tcPr>
            <w:tcW w:w="1602" w:type="dxa"/>
            <w:gridSpan w:val="2"/>
            <w:tcBorders>
              <w:top w:val="single" w:sz="4" w:space="0" w:color="auto"/>
              <w:left w:val="single" w:sz="4" w:space="0" w:color="auto"/>
              <w:right w:val="single" w:sz="4" w:space="0" w:color="auto"/>
            </w:tcBorders>
            <w:hideMark/>
          </w:tcPr>
          <w:p w:rsidR="004F0877" w:rsidRPr="00457F86" w:rsidRDefault="004F0877" w:rsidP="007D6CDB">
            <w:pPr>
              <w:pStyle w:val="Default"/>
              <w:spacing w:line="276" w:lineRule="auto"/>
              <w:rPr>
                <w:color w:val="auto"/>
                <w:lang w:eastAsia="en-US"/>
              </w:rPr>
            </w:pPr>
            <w:r w:rsidRPr="00457F86">
              <w:rPr>
                <w:color w:val="auto"/>
                <w:lang w:eastAsia="en-US"/>
              </w:rPr>
              <w:t xml:space="preserve">Объединение  </w:t>
            </w:r>
          </w:p>
        </w:tc>
        <w:tc>
          <w:tcPr>
            <w:tcW w:w="3475" w:type="dxa"/>
            <w:tcBorders>
              <w:top w:val="single" w:sz="4" w:space="0" w:color="auto"/>
              <w:left w:val="single" w:sz="4" w:space="0" w:color="auto"/>
              <w:right w:val="single" w:sz="4" w:space="0" w:color="auto"/>
            </w:tcBorders>
            <w:hideMark/>
          </w:tcPr>
          <w:p w:rsidR="004F0877" w:rsidRPr="00457F86" w:rsidRDefault="004F0877" w:rsidP="007D6CDB">
            <w:pPr>
              <w:pStyle w:val="Default"/>
              <w:spacing w:line="276" w:lineRule="auto"/>
              <w:rPr>
                <w:b/>
                <w:color w:val="auto"/>
                <w:lang w:eastAsia="en-US"/>
              </w:rPr>
            </w:pPr>
            <w:r w:rsidRPr="00457F86">
              <w:rPr>
                <w:b/>
                <w:color w:val="auto"/>
                <w:lang w:eastAsia="en-US"/>
              </w:rPr>
              <w:t>«Юный гражданин»</w:t>
            </w:r>
          </w:p>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r w:rsidRPr="00457F86">
              <w:rPr>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r w:rsidRPr="00457F86">
              <w:rPr>
                <w:color w:val="auto"/>
                <w:lang w:eastAsia="en-US"/>
              </w:rPr>
              <w:t>35</w:t>
            </w:r>
          </w:p>
        </w:tc>
      </w:tr>
      <w:tr w:rsidR="004F0877" w:rsidRPr="00457F86" w:rsidTr="004F0877">
        <w:trPr>
          <w:trHeight w:val="414"/>
        </w:trPr>
        <w:tc>
          <w:tcPr>
            <w:tcW w:w="7172" w:type="dxa"/>
            <w:gridSpan w:val="5"/>
            <w:tcBorders>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ИТОГО</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35</w:t>
            </w:r>
          </w:p>
        </w:tc>
      </w:tr>
      <w:tr w:rsidR="004F0877" w:rsidRPr="00457F86" w:rsidTr="004F0877">
        <w:trPr>
          <w:trHeight w:val="375"/>
        </w:trPr>
        <w:tc>
          <w:tcPr>
            <w:tcW w:w="7172" w:type="dxa"/>
            <w:gridSpan w:val="5"/>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lastRenderedPageBreak/>
              <w:t>Регулярные курсы</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r>
      <w:tr w:rsidR="004F0877" w:rsidRPr="00457F86" w:rsidTr="004F0877">
        <w:trPr>
          <w:trHeight w:val="517"/>
        </w:trPr>
        <w:tc>
          <w:tcPr>
            <w:tcW w:w="2095" w:type="dxa"/>
            <w:gridSpan w:val="2"/>
            <w:vMerge w:val="restart"/>
            <w:tcBorders>
              <w:top w:val="single" w:sz="4" w:space="0" w:color="auto"/>
              <w:left w:val="single" w:sz="4" w:space="0" w:color="auto"/>
              <w:right w:val="single" w:sz="4" w:space="0" w:color="auto"/>
            </w:tcBorders>
            <w:hideMark/>
          </w:tcPr>
          <w:p w:rsidR="004F0877" w:rsidRPr="00457F86" w:rsidRDefault="004F0877" w:rsidP="007D6CDB">
            <w:pPr>
              <w:pStyle w:val="Default"/>
              <w:spacing w:line="276" w:lineRule="auto"/>
              <w:rPr>
                <w:color w:val="auto"/>
                <w:lang w:eastAsia="en-US"/>
              </w:rPr>
            </w:pPr>
            <w:r w:rsidRPr="00457F86">
              <w:rPr>
                <w:color w:val="auto"/>
                <w:lang w:eastAsia="en-US"/>
              </w:rPr>
              <w:t xml:space="preserve"> </w:t>
            </w:r>
            <w:proofErr w:type="spellStart"/>
            <w:r w:rsidRPr="00457F86">
              <w:rPr>
                <w:color w:val="auto"/>
                <w:lang w:eastAsia="en-US"/>
              </w:rPr>
              <w:t>Общентеллектуальное</w:t>
            </w:r>
            <w:proofErr w:type="spellEnd"/>
          </w:p>
        </w:tc>
        <w:tc>
          <w:tcPr>
            <w:tcW w:w="1602" w:type="dxa"/>
            <w:gridSpan w:val="2"/>
            <w:tcBorders>
              <w:top w:val="single" w:sz="4" w:space="0" w:color="auto"/>
              <w:left w:val="single" w:sz="4" w:space="0" w:color="auto"/>
              <w:right w:val="single" w:sz="4" w:space="0" w:color="auto"/>
            </w:tcBorders>
            <w:hideMark/>
          </w:tcPr>
          <w:p w:rsidR="004F0877" w:rsidRPr="00457F86" w:rsidRDefault="004F0877" w:rsidP="007D6CDB">
            <w:pPr>
              <w:pStyle w:val="Default"/>
              <w:rPr>
                <w:color w:val="auto"/>
                <w:lang w:eastAsia="en-US"/>
              </w:rPr>
            </w:pPr>
            <w:r w:rsidRPr="00457F86">
              <w:rPr>
                <w:color w:val="auto"/>
                <w:lang w:eastAsia="en-US"/>
              </w:rPr>
              <w:t xml:space="preserve">Объединение </w:t>
            </w:r>
          </w:p>
        </w:tc>
        <w:tc>
          <w:tcPr>
            <w:tcW w:w="3475"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«Мир на ладошке»</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r>
      <w:tr w:rsidR="004F0877" w:rsidRPr="00457F86" w:rsidTr="004F0877">
        <w:trPr>
          <w:trHeight w:val="379"/>
        </w:trPr>
        <w:tc>
          <w:tcPr>
            <w:tcW w:w="2095" w:type="dxa"/>
            <w:gridSpan w:val="2"/>
            <w:vMerge/>
            <w:tcBorders>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p>
        </w:tc>
        <w:tc>
          <w:tcPr>
            <w:tcW w:w="1602" w:type="dxa"/>
            <w:gridSpan w:val="2"/>
            <w:tcBorders>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 xml:space="preserve">Объединение </w:t>
            </w:r>
          </w:p>
        </w:tc>
        <w:tc>
          <w:tcPr>
            <w:tcW w:w="3475"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«Компьютерная грамотность»</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r>
      <w:tr w:rsidR="004F0877" w:rsidRPr="00457F86" w:rsidTr="004F0877">
        <w:trPr>
          <w:trHeight w:val="328"/>
        </w:trPr>
        <w:tc>
          <w:tcPr>
            <w:tcW w:w="7172" w:type="dxa"/>
            <w:gridSpan w:val="5"/>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ИТОГО</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35</w:t>
            </w:r>
          </w:p>
        </w:tc>
      </w:tr>
      <w:tr w:rsidR="004F0877" w:rsidRPr="00457F86" w:rsidTr="004F0877">
        <w:trPr>
          <w:trHeight w:val="328"/>
        </w:trPr>
        <w:tc>
          <w:tcPr>
            <w:tcW w:w="7172" w:type="dxa"/>
            <w:gridSpan w:val="5"/>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Регулярные курсы</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p>
        </w:tc>
      </w:tr>
      <w:tr w:rsidR="004F0877" w:rsidRPr="00457F86" w:rsidTr="004F0877">
        <w:trPr>
          <w:trHeight w:val="184"/>
        </w:trPr>
        <w:tc>
          <w:tcPr>
            <w:tcW w:w="2077" w:type="dxa"/>
            <w:vMerge w:val="restart"/>
            <w:tcBorders>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 xml:space="preserve">Общекультурное </w:t>
            </w:r>
          </w:p>
        </w:tc>
        <w:tc>
          <w:tcPr>
            <w:tcW w:w="1614"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 xml:space="preserve">Объединение </w:t>
            </w:r>
          </w:p>
        </w:tc>
        <w:tc>
          <w:tcPr>
            <w:tcW w:w="3480"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«Риторика»</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r>
      <w:tr w:rsidR="004F0877" w:rsidRPr="00457F86" w:rsidTr="004F0877">
        <w:trPr>
          <w:trHeight w:val="134"/>
        </w:trPr>
        <w:tc>
          <w:tcPr>
            <w:tcW w:w="2077" w:type="dxa"/>
            <w:vMerge/>
            <w:tcBorders>
              <w:left w:val="single" w:sz="4" w:space="0" w:color="auto"/>
              <w:right w:val="single" w:sz="4" w:space="0" w:color="auto"/>
            </w:tcBorders>
          </w:tcPr>
          <w:p w:rsidR="004F0877" w:rsidRPr="00457F86" w:rsidRDefault="004F0877" w:rsidP="007D6CDB">
            <w:pPr>
              <w:pStyle w:val="Default"/>
              <w:rPr>
                <w:b/>
                <w:color w:val="auto"/>
                <w:lang w:eastAsia="en-US"/>
              </w:rPr>
            </w:pPr>
          </w:p>
        </w:tc>
        <w:tc>
          <w:tcPr>
            <w:tcW w:w="1614"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 xml:space="preserve">Объединение </w:t>
            </w:r>
          </w:p>
        </w:tc>
        <w:tc>
          <w:tcPr>
            <w:tcW w:w="3480"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«Страна этикета»</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r>
      <w:tr w:rsidR="004F0877" w:rsidRPr="00457F86" w:rsidTr="004F0877">
        <w:trPr>
          <w:trHeight w:val="125"/>
        </w:trPr>
        <w:tc>
          <w:tcPr>
            <w:tcW w:w="2077" w:type="dxa"/>
            <w:vMerge/>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p>
        </w:tc>
        <w:tc>
          <w:tcPr>
            <w:tcW w:w="1614"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Объединение»</w:t>
            </w:r>
          </w:p>
        </w:tc>
        <w:tc>
          <w:tcPr>
            <w:tcW w:w="3480" w:type="dxa"/>
            <w:gridSpan w:val="2"/>
            <w:tcBorders>
              <w:left w:val="single" w:sz="4" w:space="0" w:color="auto"/>
              <w:bottom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«Фольклор России»</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r>
      <w:tr w:rsidR="004F0877" w:rsidRPr="00457F86" w:rsidTr="004F0877">
        <w:trPr>
          <w:trHeight w:val="360"/>
        </w:trPr>
        <w:tc>
          <w:tcPr>
            <w:tcW w:w="7172" w:type="dxa"/>
            <w:gridSpan w:val="5"/>
            <w:tcBorders>
              <w:left w:val="single" w:sz="4" w:space="0" w:color="auto"/>
              <w:right w:val="single" w:sz="4" w:space="0" w:color="auto"/>
            </w:tcBorders>
          </w:tcPr>
          <w:p w:rsidR="004F0877" w:rsidRPr="00457F86" w:rsidRDefault="004F0877" w:rsidP="007D6CDB">
            <w:pPr>
              <w:pStyle w:val="Default"/>
              <w:spacing w:line="276" w:lineRule="auto"/>
              <w:rPr>
                <w:color w:val="auto"/>
                <w:lang w:eastAsia="en-US"/>
              </w:rPr>
            </w:pPr>
            <w:r w:rsidRPr="00457F86">
              <w:rPr>
                <w:b/>
                <w:color w:val="auto"/>
                <w:lang w:eastAsia="en-US"/>
              </w:rPr>
              <w:t>ИТОГО</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33</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70</w:t>
            </w: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35</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35</w:t>
            </w:r>
          </w:p>
        </w:tc>
      </w:tr>
      <w:tr w:rsidR="004F0877" w:rsidRPr="00457F86" w:rsidTr="004F0877">
        <w:trPr>
          <w:trHeight w:val="274"/>
        </w:trPr>
        <w:tc>
          <w:tcPr>
            <w:tcW w:w="7172" w:type="dxa"/>
            <w:gridSpan w:val="5"/>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 xml:space="preserve">Регулярные курсы </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r>
      <w:tr w:rsidR="004F0877" w:rsidRPr="00457F86" w:rsidTr="004F0877">
        <w:trPr>
          <w:trHeight w:val="274"/>
        </w:trPr>
        <w:tc>
          <w:tcPr>
            <w:tcW w:w="2095" w:type="dxa"/>
            <w:gridSpan w:val="2"/>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color w:val="auto"/>
                <w:lang w:eastAsia="en-US"/>
              </w:rPr>
              <w:t>Социальное</w:t>
            </w:r>
          </w:p>
        </w:tc>
        <w:tc>
          <w:tcPr>
            <w:tcW w:w="1596"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Кружок</w:t>
            </w:r>
          </w:p>
        </w:tc>
        <w:tc>
          <w:tcPr>
            <w:tcW w:w="3480" w:type="dxa"/>
            <w:gridSpan w:val="2"/>
            <w:tcBorders>
              <w:top w:val="single" w:sz="4" w:space="0" w:color="auto"/>
              <w:left w:val="single" w:sz="4" w:space="0" w:color="auto"/>
              <w:right w:val="single" w:sz="4" w:space="0" w:color="auto"/>
            </w:tcBorders>
          </w:tcPr>
          <w:p w:rsidR="004F0877" w:rsidRPr="00457F86" w:rsidRDefault="004F0877" w:rsidP="007D6CDB">
            <w:pPr>
              <w:pStyle w:val="Default"/>
              <w:rPr>
                <w:b/>
                <w:color w:val="auto"/>
                <w:lang w:eastAsia="en-US"/>
              </w:rPr>
            </w:pPr>
            <w:r w:rsidRPr="00457F86">
              <w:rPr>
                <w:b/>
                <w:color w:val="auto"/>
                <w:lang w:eastAsia="en-US"/>
              </w:rPr>
              <w:t>«Дорогою добра»</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33</w:t>
            </w: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r w:rsidRPr="00457F86">
              <w:rPr>
                <w:color w:val="auto"/>
                <w:lang w:eastAsia="en-US"/>
              </w:rPr>
              <w:t>35</w:t>
            </w:r>
          </w:p>
        </w:tc>
        <w:tc>
          <w:tcPr>
            <w:tcW w:w="667"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c>
          <w:tcPr>
            <w:tcW w:w="668" w:type="dxa"/>
            <w:tcBorders>
              <w:top w:val="single" w:sz="4" w:space="0" w:color="auto"/>
              <w:left w:val="single" w:sz="4" w:space="0" w:color="auto"/>
              <w:right w:val="single" w:sz="4" w:space="0" w:color="auto"/>
            </w:tcBorders>
          </w:tcPr>
          <w:p w:rsidR="004F0877" w:rsidRPr="00457F86" w:rsidRDefault="004F0877" w:rsidP="007D6CDB">
            <w:pPr>
              <w:pStyle w:val="Default"/>
              <w:rPr>
                <w:color w:val="auto"/>
                <w:lang w:eastAsia="en-US"/>
              </w:rPr>
            </w:pPr>
          </w:p>
        </w:tc>
      </w:tr>
      <w:tr w:rsidR="004F0877" w:rsidRPr="00457F86" w:rsidTr="004F0877">
        <w:trPr>
          <w:trHeight w:val="375"/>
        </w:trPr>
        <w:tc>
          <w:tcPr>
            <w:tcW w:w="7172" w:type="dxa"/>
            <w:gridSpan w:val="5"/>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ИТОГО</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33</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35</w:t>
            </w: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p>
        </w:tc>
      </w:tr>
      <w:tr w:rsidR="004F0877" w:rsidRPr="00457F86" w:rsidTr="004F0877">
        <w:trPr>
          <w:trHeight w:val="360"/>
        </w:trPr>
        <w:tc>
          <w:tcPr>
            <w:tcW w:w="7172" w:type="dxa"/>
            <w:gridSpan w:val="5"/>
            <w:tcBorders>
              <w:left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Всего</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150</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175</w:t>
            </w:r>
          </w:p>
        </w:tc>
        <w:tc>
          <w:tcPr>
            <w:tcW w:w="667"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175</w:t>
            </w:r>
          </w:p>
        </w:tc>
        <w:tc>
          <w:tcPr>
            <w:tcW w:w="668" w:type="dxa"/>
            <w:tcBorders>
              <w:top w:val="single" w:sz="4" w:space="0" w:color="auto"/>
              <w:left w:val="single" w:sz="4" w:space="0" w:color="auto"/>
              <w:bottom w:val="single" w:sz="4" w:space="0" w:color="auto"/>
              <w:right w:val="single" w:sz="4" w:space="0" w:color="auto"/>
            </w:tcBorders>
          </w:tcPr>
          <w:p w:rsidR="004F0877" w:rsidRPr="00457F86" w:rsidRDefault="004F0877" w:rsidP="007D6CDB">
            <w:pPr>
              <w:pStyle w:val="Default"/>
              <w:spacing w:line="276" w:lineRule="auto"/>
              <w:rPr>
                <w:b/>
                <w:color w:val="auto"/>
                <w:lang w:eastAsia="en-US"/>
              </w:rPr>
            </w:pPr>
            <w:r w:rsidRPr="00457F86">
              <w:rPr>
                <w:b/>
                <w:color w:val="auto"/>
                <w:lang w:eastAsia="en-US"/>
              </w:rPr>
              <w:t>175</w:t>
            </w:r>
          </w:p>
        </w:tc>
      </w:tr>
      <w:bookmarkEnd w:id="0"/>
    </w:tbl>
    <w:p w:rsidR="004F0877" w:rsidRPr="00457F86" w:rsidRDefault="004F0877" w:rsidP="00163732">
      <w:pPr>
        <w:pStyle w:val="afd"/>
        <w:ind w:firstLine="708"/>
        <w:jc w:val="both"/>
        <w:rPr>
          <w:rFonts w:ascii="Times New Roman" w:hAnsi="Times New Roman"/>
          <w:sz w:val="24"/>
          <w:szCs w:val="24"/>
        </w:rPr>
      </w:pPr>
    </w:p>
    <w:p w:rsidR="00BC1A8E" w:rsidRPr="00457F86" w:rsidRDefault="00BC1A8E" w:rsidP="004F0877">
      <w:pPr>
        <w:pStyle w:val="afd"/>
        <w:rPr>
          <w:rFonts w:ascii="Times New Roman" w:hAnsi="Times New Roman"/>
          <w:b/>
          <w:sz w:val="24"/>
          <w:szCs w:val="24"/>
        </w:rPr>
      </w:pPr>
    </w:p>
    <w:p w:rsidR="00BC1A8E" w:rsidRPr="00457F86" w:rsidRDefault="00216FFB" w:rsidP="004F0877">
      <w:pPr>
        <w:pStyle w:val="afd"/>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BC1A8E" w:rsidRPr="00457F86" w:rsidRDefault="00BC1A8E" w:rsidP="004F0877">
      <w:pPr>
        <w:pStyle w:val="afd"/>
        <w:rPr>
          <w:rFonts w:ascii="Times New Roman" w:hAnsi="Times New Roman"/>
          <w:sz w:val="24"/>
          <w:szCs w:val="24"/>
        </w:rPr>
      </w:pPr>
      <w:r w:rsidRPr="00457F86">
        <w:rPr>
          <w:rFonts w:ascii="Times New Roman" w:hAnsi="Times New Roman"/>
          <w:b/>
          <w:sz w:val="24"/>
          <w:szCs w:val="24"/>
        </w:rPr>
        <w:t>(интеллектуальными нарушениями), тяжелыми и множественными нарушениями развития (вариант 2)</w:t>
      </w:r>
    </w:p>
    <w:p w:rsidR="00BC1A8E" w:rsidRPr="00457F86" w:rsidRDefault="00BC1A8E" w:rsidP="00163732">
      <w:pPr>
        <w:pStyle w:val="afd"/>
        <w:ind w:firstLine="708"/>
        <w:jc w:val="both"/>
        <w:rPr>
          <w:rFonts w:ascii="Times New Roman" w:hAnsi="Times New Roman"/>
          <w:caps/>
          <w:sz w:val="24"/>
          <w:szCs w:val="24"/>
        </w:rPr>
      </w:pPr>
      <w:bookmarkStart w:id="1" w:name="_Toc226190167"/>
      <w:bookmarkStart w:id="2" w:name="_Toc226190323"/>
      <w:bookmarkStart w:id="3" w:name="_Toc226190373"/>
      <w:bookmarkStart w:id="4" w:name="_Toc236725319"/>
      <w:bookmarkEnd w:id="1"/>
      <w:bookmarkEnd w:id="2"/>
      <w:bookmarkEnd w:id="3"/>
      <w:bookmarkEnd w:id="4"/>
      <w:r w:rsidRPr="00457F86">
        <w:rPr>
          <w:rFonts w:ascii="Times New Roman" w:hAnsi="Times New Roman"/>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BC1A8E" w:rsidRPr="00457F86" w:rsidRDefault="00BC1A8E" w:rsidP="00163732">
      <w:pPr>
        <w:pStyle w:val="afd"/>
        <w:rPr>
          <w:rFonts w:ascii="Times New Roman" w:hAnsi="Times New Roman"/>
          <w:b/>
          <w:sz w:val="24"/>
          <w:szCs w:val="24"/>
        </w:rPr>
      </w:pPr>
    </w:p>
    <w:p w:rsidR="00BC1A8E" w:rsidRPr="00457F86" w:rsidRDefault="00216FFB" w:rsidP="00163732">
      <w:pPr>
        <w:pStyle w:val="afd"/>
        <w:jc w:val="center"/>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.3.2.1. Кадровые условия реализации адаптированной основной общеобразовательной программы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Кадровые условия реализации адаптированной основной образовательной программы общего образования обучающихся с умственной отсталостью </w:t>
      </w:r>
      <w:r w:rsidR="004A5677" w:rsidRPr="00457F86">
        <w:rPr>
          <w:rFonts w:ascii="Times New Roman" w:hAnsi="Times New Roman"/>
          <w:sz w:val="24"/>
          <w:szCs w:val="24"/>
        </w:rPr>
        <w:t xml:space="preserve">реализуют специалисты МБОУ СОШ </w:t>
      </w:r>
      <w:proofErr w:type="spellStart"/>
      <w:r w:rsidR="004A5677" w:rsidRPr="00457F86">
        <w:rPr>
          <w:rFonts w:ascii="Times New Roman" w:hAnsi="Times New Roman"/>
          <w:sz w:val="24"/>
          <w:szCs w:val="24"/>
        </w:rPr>
        <w:t>с.Силантьево</w:t>
      </w:r>
      <w:proofErr w:type="spellEnd"/>
      <w:r w:rsidRPr="00457F86">
        <w:rPr>
          <w:rFonts w:ascii="Times New Roman" w:hAnsi="Times New Roman"/>
          <w:sz w:val="24"/>
          <w:szCs w:val="24"/>
        </w:rPr>
        <w:t>:</w:t>
      </w:r>
    </w:p>
    <w:tbl>
      <w:tblPr>
        <w:tblW w:w="94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7"/>
        <w:gridCol w:w="1560"/>
        <w:gridCol w:w="2693"/>
        <w:gridCol w:w="1420"/>
        <w:gridCol w:w="1133"/>
        <w:gridCol w:w="674"/>
      </w:tblGrid>
      <w:tr w:rsidR="007D6CDB" w:rsidRPr="00457F86" w:rsidTr="007D6CDB">
        <w:tc>
          <w:tcPr>
            <w:tcW w:w="568"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w:t>
            </w:r>
          </w:p>
        </w:tc>
        <w:tc>
          <w:tcPr>
            <w:tcW w:w="1417"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Ф.И.О.</w:t>
            </w:r>
          </w:p>
        </w:tc>
        <w:tc>
          <w:tcPr>
            <w:tcW w:w="156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Занимаемая должность</w:t>
            </w:r>
          </w:p>
        </w:tc>
        <w:tc>
          <w:tcPr>
            <w:tcW w:w="269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Образование (уровень, специальность, квалификация по диплому) наименование образовательного учреждения, год окончания</w:t>
            </w:r>
          </w:p>
        </w:tc>
        <w:tc>
          <w:tcPr>
            <w:tcW w:w="142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Наименование образовательного учреждения, год окончания.</w:t>
            </w:r>
          </w:p>
        </w:tc>
        <w:tc>
          <w:tcPr>
            <w:tcW w:w="113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 xml:space="preserve">Квалификационная категория (высшая, первая, соответствие </w:t>
            </w:r>
            <w:proofErr w:type="spellStart"/>
            <w:r w:rsidRPr="00457F86">
              <w:rPr>
                <w:rFonts w:ascii="Times New Roman" w:hAnsi="Times New Roman"/>
                <w:sz w:val="24"/>
                <w:szCs w:val="24"/>
              </w:rPr>
              <w:t>заним</w:t>
            </w:r>
            <w:proofErr w:type="spellEnd"/>
            <w:r w:rsidRPr="00457F86">
              <w:rPr>
                <w:rFonts w:ascii="Times New Roman" w:hAnsi="Times New Roman"/>
                <w:sz w:val="24"/>
                <w:szCs w:val="24"/>
              </w:rPr>
              <w:t>.</w:t>
            </w:r>
          </w:p>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должн</w:t>
            </w:r>
            <w:proofErr w:type="spellEnd"/>
            <w:r w:rsidRPr="00457F86">
              <w:rPr>
                <w:rFonts w:ascii="Times New Roman" w:hAnsi="Times New Roman"/>
                <w:sz w:val="24"/>
                <w:szCs w:val="24"/>
              </w:rPr>
              <w:t>.</w:t>
            </w:r>
          </w:p>
        </w:tc>
        <w:tc>
          <w:tcPr>
            <w:tcW w:w="674"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Стаж педагогической работы</w:t>
            </w:r>
          </w:p>
        </w:tc>
      </w:tr>
      <w:tr w:rsidR="007D6CDB" w:rsidRPr="00457F86" w:rsidTr="007D6CDB">
        <w:tc>
          <w:tcPr>
            <w:tcW w:w="568"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1</w:t>
            </w:r>
          </w:p>
        </w:tc>
        <w:tc>
          <w:tcPr>
            <w:tcW w:w="1417"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Панкова Марина Алексеевна</w:t>
            </w:r>
          </w:p>
        </w:tc>
        <w:tc>
          <w:tcPr>
            <w:tcW w:w="156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Директор, учитель начальных классов</w:t>
            </w:r>
          </w:p>
        </w:tc>
        <w:tc>
          <w:tcPr>
            <w:tcW w:w="269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Высшее, «педагогика и методика начального образования», учитель начальных классов</w:t>
            </w:r>
          </w:p>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Высшее, «менеджмент организации», менеджер</w:t>
            </w:r>
          </w:p>
        </w:tc>
        <w:tc>
          <w:tcPr>
            <w:tcW w:w="1420" w:type="dxa"/>
            <w:shd w:val="clear" w:color="auto" w:fill="auto"/>
          </w:tcPr>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БирГПИ</w:t>
            </w:r>
            <w:proofErr w:type="spellEnd"/>
            <w:r w:rsidRPr="00457F86">
              <w:rPr>
                <w:rFonts w:ascii="Times New Roman" w:hAnsi="Times New Roman"/>
                <w:sz w:val="24"/>
                <w:szCs w:val="24"/>
              </w:rPr>
              <w:t>, 1997,</w:t>
            </w:r>
          </w:p>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 xml:space="preserve">Российский финансово-экономический институт, </w:t>
            </w:r>
            <w:r w:rsidRPr="00457F86">
              <w:rPr>
                <w:rFonts w:ascii="Times New Roman" w:hAnsi="Times New Roman"/>
                <w:sz w:val="24"/>
                <w:szCs w:val="24"/>
              </w:rPr>
              <w:lastRenderedPageBreak/>
              <w:t>2002 г.</w:t>
            </w:r>
          </w:p>
        </w:tc>
        <w:tc>
          <w:tcPr>
            <w:tcW w:w="113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lastRenderedPageBreak/>
              <w:t>Соответствие з/н,</w:t>
            </w:r>
          </w:p>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15.05.2015</w:t>
            </w:r>
          </w:p>
        </w:tc>
        <w:tc>
          <w:tcPr>
            <w:tcW w:w="674"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22</w:t>
            </w:r>
          </w:p>
        </w:tc>
      </w:tr>
      <w:tr w:rsidR="007D6CDB" w:rsidRPr="00457F86" w:rsidTr="007D6CDB">
        <w:tc>
          <w:tcPr>
            <w:tcW w:w="568"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lastRenderedPageBreak/>
              <w:t>2</w:t>
            </w:r>
          </w:p>
        </w:tc>
        <w:tc>
          <w:tcPr>
            <w:tcW w:w="1417"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Карпова Наталья Владимировна</w:t>
            </w:r>
          </w:p>
        </w:tc>
        <w:tc>
          <w:tcPr>
            <w:tcW w:w="156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 xml:space="preserve">Учитель начальных классов </w:t>
            </w:r>
          </w:p>
        </w:tc>
        <w:tc>
          <w:tcPr>
            <w:tcW w:w="269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Высшее, «педагогика и методика начального образования», учитель начальных классов</w:t>
            </w:r>
          </w:p>
        </w:tc>
        <w:tc>
          <w:tcPr>
            <w:tcW w:w="1420" w:type="dxa"/>
            <w:shd w:val="clear" w:color="auto" w:fill="auto"/>
          </w:tcPr>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БирГПИ</w:t>
            </w:r>
            <w:proofErr w:type="spellEnd"/>
            <w:r w:rsidRPr="00457F86">
              <w:rPr>
                <w:rFonts w:ascii="Times New Roman" w:hAnsi="Times New Roman"/>
                <w:sz w:val="24"/>
                <w:szCs w:val="24"/>
              </w:rPr>
              <w:t>, 1997</w:t>
            </w:r>
          </w:p>
        </w:tc>
        <w:tc>
          <w:tcPr>
            <w:tcW w:w="113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Первая, 28.03.2019 г</w:t>
            </w:r>
          </w:p>
        </w:tc>
        <w:tc>
          <w:tcPr>
            <w:tcW w:w="674"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21</w:t>
            </w:r>
          </w:p>
        </w:tc>
      </w:tr>
      <w:tr w:rsidR="007D6CDB" w:rsidRPr="00457F86" w:rsidTr="007D6CDB">
        <w:tc>
          <w:tcPr>
            <w:tcW w:w="568"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3</w:t>
            </w:r>
          </w:p>
        </w:tc>
        <w:tc>
          <w:tcPr>
            <w:tcW w:w="1417" w:type="dxa"/>
            <w:shd w:val="clear" w:color="auto" w:fill="auto"/>
          </w:tcPr>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Кугубаева</w:t>
            </w:r>
            <w:proofErr w:type="spellEnd"/>
            <w:r w:rsidRPr="00457F86">
              <w:rPr>
                <w:rFonts w:ascii="Times New Roman" w:hAnsi="Times New Roman"/>
                <w:sz w:val="24"/>
                <w:szCs w:val="24"/>
              </w:rPr>
              <w:t xml:space="preserve"> Лидия Петровна</w:t>
            </w:r>
          </w:p>
        </w:tc>
        <w:tc>
          <w:tcPr>
            <w:tcW w:w="156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 xml:space="preserve">Учитель начальных классов </w:t>
            </w:r>
          </w:p>
        </w:tc>
        <w:tc>
          <w:tcPr>
            <w:tcW w:w="269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Высшее, спец. «педагогика и методика начального образования», учитель начальных классов</w:t>
            </w:r>
          </w:p>
        </w:tc>
        <w:tc>
          <w:tcPr>
            <w:tcW w:w="1420" w:type="dxa"/>
            <w:shd w:val="clear" w:color="auto" w:fill="auto"/>
          </w:tcPr>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БирГСПА</w:t>
            </w:r>
            <w:proofErr w:type="spellEnd"/>
          </w:p>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2012</w:t>
            </w:r>
          </w:p>
        </w:tc>
        <w:tc>
          <w:tcPr>
            <w:tcW w:w="113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Первая, 28.03.2019 г</w:t>
            </w:r>
          </w:p>
        </w:tc>
        <w:tc>
          <w:tcPr>
            <w:tcW w:w="674"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24</w:t>
            </w:r>
          </w:p>
        </w:tc>
      </w:tr>
      <w:tr w:rsidR="007D6CDB" w:rsidRPr="00457F86" w:rsidTr="007D6CDB">
        <w:tc>
          <w:tcPr>
            <w:tcW w:w="568"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4</w:t>
            </w:r>
          </w:p>
        </w:tc>
        <w:tc>
          <w:tcPr>
            <w:tcW w:w="1417" w:type="dxa"/>
            <w:shd w:val="clear" w:color="auto" w:fill="auto"/>
          </w:tcPr>
          <w:p w:rsidR="007D6CDB" w:rsidRPr="00457F86" w:rsidRDefault="007D6CDB" w:rsidP="007D6CDB">
            <w:pPr>
              <w:pStyle w:val="afd"/>
              <w:rPr>
                <w:rFonts w:ascii="Times New Roman" w:hAnsi="Times New Roman"/>
                <w:sz w:val="24"/>
                <w:szCs w:val="24"/>
              </w:rPr>
            </w:pPr>
            <w:proofErr w:type="spellStart"/>
            <w:r w:rsidRPr="00457F86">
              <w:rPr>
                <w:rFonts w:ascii="Times New Roman" w:hAnsi="Times New Roman"/>
                <w:sz w:val="24"/>
                <w:szCs w:val="24"/>
              </w:rPr>
              <w:t>Янгуатова</w:t>
            </w:r>
            <w:proofErr w:type="spellEnd"/>
            <w:r w:rsidRPr="00457F86">
              <w:rPr>
                <w:rFonts w:ascii="Times New Roman" w:hAnsi="Times New Roman"/>
                <w:sz w:val="24"/>
                <w:szCs w:val="24"/>
              </w:rPr>
              <w:t xml:space="preserve"> Кристина </w:t>
            </w:r>
            <w:proofErr w:type="spellStart"/>
            <w:r w:rsidRPr="00457F86">
              <w:rPr>
                <w:rFonts w:ascii="Times New Roman" w:hAnsi="Times New Roman"/>
                <w:sz w:val="24"/>
                <w:szCs w:val="24"/>
              </w:rPr>
              <w:t>Эриковна</w:t>
            </w:r>
            <w:proofErr w:type="spellEnd"/>
          </w:p>
        </w:tc>
        <w:tc>
          <w:tcPr>
            <w:tcW w:w="156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Учитель начальных классов</w:t>
            </w:r>
          </w:p>
        </w:tc>
        <w:tc>
          <w:tcPr>
            <w:tcW w:w="2693" w:type="dxa"/>
            <w:shd w:val="clear" w:color="auto" w:fill="auto"/>
          </w:tcPr>
          <w:p w:rsidR="007D6CDB" w:rsidRPr="00457F86" w:rsidRDefault="007D6CDB" w:rsidP="007D6CDB">
            <w:pPr>
              <w:pStyle w:val="afd"/>
              <w:rPr>
                <w:rFonts w:ascii="Times New Roman" w:hAnsi="Times New Roman"/>
                <w:sz w:val="24"/>
                <w:szCs w:val="24"/>
                <w:lang w:val="be-BY"/>
              </w:rPr>
            </w:pPr>
            <w:r w:rsidRPr="00457F86">
              <w:rPr>
                <w:rFonts w:ascii="Times New Roman" w:hAnsi="Times New Roman"/>
                <w:sz w:val="24"/>
                <w:szCs w:val="24"/>
                <w:lang w:val="be-BY"/>
              </w:rPr>
              <w:t xml:space="preserve">Высшее, бакалавар, Педагогическое образование </w:t>
            </w:r>
          </w:p>
        </w:tc>
        <w:tc>
          <w:tcPr>
            <w:tcW w:w="1420"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ФГБОУ ВО «БГУ» г.Уфа 2018 г</w:t>
            </w:r>
          </w:p>
        </w:tc>
        <w:tc>
          <w:tcPr>
            <w:tcW w:w="1133"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w:t>
            </w:r>
          </w:p>
        </w:tc>
        <w:tc>
          <w:tcPr>
            <w:tcW w:w="674" w:type="dxa"/>
            <w:shd w:val="clear" w:color="auto" w:fill="auto"/>
          </w:tcPr>
          <w:p w:rsidR="007D6CDB" w:rsidRPr="00457F86" w:rsidRDefault="007D6CDB" w:rsidP="007D6CDB">
            <w:pPr>
              <w:pStyle w:val="afd"/>
              <w:rPr>
                <w:rFonts w:ascii="Times New Roman" w:hAnsi="Times New Roman"/>
                <w:sz w:val="24"/>
                <w:szCs w:val="24"/>
              </w:rPr>
            </w:pPr>
            <w:r w:rsidRPr="00457F86">
              <w:rPr>
                <w:rFonts w:ascii="Times New Roman" w:hAnsi="Times New Roman"/>
                <w:sz w:val="24"/>
                <w:szCs w:val="24"/>
              </w:rPr>
              <w:t>-</w:t>
            </w:r>
          </w:p>
        </w:tc>
      </w:tr>
    </w:tbl>
    <w:p w:rsidR="007D6CDB" w:rsidRPr="00457F86" w:rsidRDefault="007D6CDB" w:rsidP="00163732">
      <w:pPr>
        <w:pStyle w:val="afd"/>
        <w:ind w:firstLine="708"/>
        <w:jc w:val="both"/>
        <w:rPr>
          <w:rFonts w:ascii="Times New Roman" w:hAnsi="Times New Roman"/>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17"/>
        <w:gridCol w:w="1276"/>
        <w:gridCol w:w="2603"/>
        <w:gridCol w:w="1933"/>
        <w:gridCol w:w="1701"/>
      </w:tblGrid>
      <w:tr w:rsidR="007D6CDB" w:rsidRPr="00457F86" w:rsidTr="007D6CDB">
        <w:trPr>
          <w:trHeight w:val="574"/>
        </w:trPr>
        <w:tc>
          <w:tcPr>
            <w:tcW w:w="568" w:type="dxa"/>
            <w:vMerge w:val="restart"/>
            <w:shd w:val="clear" w:color="auto" w:fill="auto"/>
          </w:tcPr>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t>№ п/п</w:t>
            </w:r>
          </w:p>
        </w:tc>
        <w:tc>
          <w:tcPr>
            <w:tcW w:w="1417" w:type="dxa"/>
            <w:vMerge w:val="restart"/>
            <w:shd w:val="clear" w:color="auto" w:fill="auto"/>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Фамилия Имя Отчество</w:t>
            </w:r>
          </w:p>
        </w:tc>
        <w:tc>
          <w:tcPr>
            <w:tcW w:w="1276" w:type="dxa"/>
            <w:vMerge w:val="restart"/>
            <w:shd w:val="clear" w:color="auto" w:fill="auto"/>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Занимаемая должность</w:t>
            </w:r>
          </w:p>
          <w:p w:rsidR="007D6CDB" w:rsidRPr="00457F86" w:rsidRDefault="007D6CDB" w:rsidP="007D6CDB">
            <w:pPr>
              <w:spacing w:after="0" w:line="240" w:lineRule="auto"/>
              <w:jc w:val="center"/>
              <w:rPr>
                <w:rFonts w:ascii="Times New Roman" w:hAnsi="Times New Roman"/>
                <w:sz w:val="24"/>
                <w:szCs w:val="24"/>
              </w:rPr>
            </w:pPr>
          </w:p>
        </w:tc>
        <w:tc>
          <w:tcPr>
            <w:tcW w:w="4536" w:type="dxa"/>
            <w:gridSpan w:val="2"/>
            <w:shd w:val="clear" w:color="auto" w:fill="auto"/>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 xml:space="preserve">Курсы повышения квалификации </w:t>
            </w:r>
            <w:r w:rsidRPr="00457F86">
              <w:rPr>
                <w:rFonts w:ascii="Times New Roman" w:hAnsi="Times New Roman"/>
                <w:b/>
                <w:sz w:val="24"/>
                <w:szCs w:val="24"/>
              </w:rPr>
              <w:t>за последние 3 года</w:t>
            </w:r>
            <w:r w:rsidRPr="00457F86">
              <w:rPr>
                <w:rFonts w:ascii="Times New Roman" w:hAnsi="Times New Roman"/>
                <w:sz w:val="24"/>
                <w:szCs w:val="24"/>
              </w:rPr>
              <w:t xml:space="preserve"> (число, месяц, год прохождения; наименование курсов; </w:t>
            </w:r>
          </w:p>
        </w:tc>
        <w:tc>
          <w:tcPr>
            <w:tcW w:w="1701" w:type="dxa"/>
            <w:vMerge w:val="restart"/>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 xml:space="preserve">Медпомощь </w:t>
            </w:r>
          </w:p>
        </w:tc>
      </w:tr>
      <w:tr w:rsidR="007D6CDB" w:rsidRPr="00457F86" w:rsidTr="007D6CDB">
        <w:trPr>
          <w:trHeight w:val="1031"/>
        </w:trPr>
        <w:tc>
          <w:tcPr>
            <w:tcW w:w="568" w:type="dxa"/>
            <w:vMerge/>
            <w:shd w:val="clear" w:color="auto" w:fill="auto"/>
          </w:tcPr>
          <w:p w:rsidR="007D6CDB" w:rsidRPr="00457F86" w:rsidRDefault="007D6CDB" w:rsidP="007D6CDB">
            <w:pPr>
              <w:spacing w:after="0"/>
              <w:rPr>
                <w:rFonts w:ascii="Times New Roman" w:hAnsi="Times New Roman"/>
                <w:sz w:val="24"/>
                <w:szCs w:val="24"/>
              </w:rPr>
            </w:pPr>
          </w:p>
        </w:tc>
        <w:tc>
          <w:tcPr>
            <w:tcW w:w="1417" w:type="dxa"/>
            <w:vMerge/>
            <w:shd w:val="clear" w:color="auto" w:fill="auto"/>
          </w:tcPr>
          <w:p w:rsidR="007D6CDB" w:rsidRPr="00457F86" w:rsidRDefault="007D6CDB" w:rsidP="007D6CDB">
            <w:pPr>
              <w:spacing w:after="0" w:line="240" w:lineRule="auto"/>
              <w:jc w:val="center"/>
              <w:rPr>
                <w:rFonts w:ascii="Times New Roman" w:hAnsi="Times New Roman"/>
                <w:sz w:val="24"/>
                <w:szCs w:val="24"/>
              </w:rPr>
            </w:pPr>
          </w:p>
        </w:tc>
        <w:tc>
          <w:tcPr>
            <w:tcW w:w="1276" w:type="dxa"/>
            <w:vMerge/>
            <w:shd w:val="clear" w:color="auto" w:fill="auto"/>
          </w:tcPr>
          <w:p w:rsidR="007D6CDB" w:rsidRPr="00457F86" w:rsidRDefault="007D6CDB" w:rsidP="007D6CDB">
            <w:pPr>
              <w:spacing w:after="0" w:line="240" w:lineRule="auto"/>
              <w:jc w:val="center"/>
              <w:rPr>
                <w:rFonts w:ascii="Times New Roman" w:hAnsi="Times New Roman"/>
                <w:sz w:val="24"/>
                <w:szCs w:val="24"/>
              </w:rPr>
            </w:pPr>
          </w:p>
        </w:tc>
        <w:tc>
          <w:tcPr>
            <w:tcW w:w="2603" w:type="dxa"/>
            <w:shd w:val="clear" w:color="auto" w:fill="auto"/>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по ФГОС (по предмету)</w:t>
            </w:r>
          </w:p>
        </w:tc>
        <w:tc>
          <w:tcPr>
            <w:tcW w:w="1933" w:type="dxa"/>
            <w:shd w:val="clear" w:color="auto" w:fill="auto"/>
          </w:tcPr>
          <w:p w:rsidR="007D6CDB" w:rsidRPr="00457F86" w:rsidRDefault="007D6CDB" w:rsidP="007D6CDB">
            <w:pPr>
              <w:spacing w:after="0" w:line="240" w:lineRule="auto"/>
              <w:jc w:val="center"/>
              <w:rPr>
                <w:rFonts w:ascii="Times New Roman" w:hAnsi="Times New Roman"/>
                <w:sz w:val="24"/>
                <w:szCs w:val="24"/>
              </w:rPr>
            </w:pPr>
            <w:r w:rsidRPr="00457F86">
              <w:rPr>
                <w:rFonts w:ascii="Times New Roman" w:hAnsi="Times New Roman"/>
                <w:sz w:val="24"/>
                <w:szCs w:val="24"/>
              </w:rPr>
              <w:t>ОВЗ</w:t>
            </w:r>
          </w:p>
        </w:tc>
        <w:tc>
          <w:tcPr>
            <w:tcW w:w="1701" w:type="dxa"/>
            <w:vMerge/>
          </w:tcPr>
          <w:p w:rsidR="007D6CDB" w:rsidRPr="00457F86" w:rsidRDefault="007D6CDB" w:rsidP="007D6CDB">
            <w:pPr>
              <w:spacing w:after="0"/>
              <w:rPr>
                <w:rFonts w:ascii="Times New Roman" w:hAnsi="Times New Roman"/>
                <w:sz w:val="24"/>
                <w:szCs w:val="24"/>
              </w:rPr>
            </w:pPr>
          </w:p>
        </w:tc>
      </w:tr>
      <w:tr w:rsidR="007D6CDB" w:rsidRPr="00457F86" w:rsidTr="007D6CDB">
        <w:tc>
          <w:tcPr>
            <w:tcW w:w="568"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1</w:t>
            </w:r>
          </w:p>
        </w:tc>
        <w:tc>
          <w:tcPr>
            <w:tcW w:w="1417"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Панкова Марина Алексеевна</w:t>
            </w:r>
          </w:p>
        </w:tc>
        <w:tc>
          <w:tcPr>
            <w:tcW w:w="1276"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 xml:space="preserve">Директор, учитель начальных классов </w:t>
            </w:r>
          </w:p>
        </w:tc>
        <w:tc>
          <w:tcPr>
            <w:tcW w:w="2603" w:type="dxa"/>
            <w:shd w:val="clear" w:color="auto" w:fill="auto"/>
          </w:tcPr>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t>1)12.12.-29.12.2018 "Особенности проектирования и реализации образовательных программ предметных областей "ОРКСЭ", "ОДНКНР" в условиях реализации ФГОС ООО</w:t>
            </w:r>
          </w:p>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t>2)</w:t>
            </w:r>
            <w:r w:rsidRPr="00457F86">
              <w:rPr>
                <w:sz w:val="24"/>
                <w:szCs w:val="24"/>
              </w:rPr>
              <w:t xml:space="preserve"> </w:t>
            </w:r>
            <w:r w:rsidRPr="00457F86">
              <w:rPr>
                <w:rFonts w:ascii="Times New Roman" w:hAnsi="Times New Roman"/>
                <w:sz w:val="24"/>
                <w:szCs w:val="24"/>
              </w:rPr>
              <w:t>02.10.-17.10.2018 "Проектная и исследовательская деятельность как способ формирования метапредметных результатов обучения изобразительному искусству в условиях реализации ФГОС"(72Ч)</w:t>
            </w:r>
          </w:p>
        </w:tc>
        <w:tc>
          <w:tcPr>
            <w:tcW w:w="1933" w:type="dxa"/>
            <w:shd w:val="clear" w:color="auto" w:fill="auto"/>
          </w:tcPr>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t>14.09.2019-27.09.2019 "Современные технологии инклюзивного образования обучающихся с ОВЗ в условиях реализации ФГОС" (72ч) ООО «ВШДА» г.Екатеринбург</w:t>
            </w:r>
          </w:p>
        </w:tc>
        <w:tc>
          <w:tcPr>
            <w:tcW w:w="1701" w:type="dxa"/>
          </w:tcPr>
          <w:p w:rsidR="007D6CDB" w:rsidRPr="00457F86" w:rsidRDefault="007D6CDB" w:rsidP="007D6CDB">
            <w:pPr>
              <w:rPr>
                <w:rFonts w:ascii="Times New Roman" w:hAnsi="Times New Roman"/>
                <w:sz w:val="24"/>
                <w:szCs w:val="24"/>
              </w:rPr>
            </w:pPr>
            <w:r w:rsidRPr="00457F86">
              <w:rPr>
                <w:rFonts w:ascii="Times New Roman" w:hAnsi="Times New Roman"/>
                <w:sz w:val="24"/>
                <w:szCs w:val="24"/>
              </w:rPr>
              <w:t>20.12.2017  «Навыки оказания первой медицинской помощи педагогическими работниками», институт профессионального образования (16ч)</w:t>
            </w:r>
          </w:p>
        </w:tc>
      </w:tr>
      <w:tr w:rsidR="007D6CDB" w:rsidRPr="00457F86" w:rsidTr="007D6CDB">
        <w:tc>
          <w:tcPr>
            <w:tcW w:w="568"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2</w:t>
            </w:r>
          </w:p>
        </w:tc>
        <w:tc>
          <w:tcPr>
            <w:tcW w:w="1417"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Карпова Наталья Владимировна</w:t>
            </w:r>
          </w:p>
        </w:tc>
        <w:tc>
          <w:tcPr>
            <w:tcW w:w="1276"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Зам. директора по УВР, учитель начальных классов</w:t>
            </w:r>
          </w:p>
        </w:tc>
        <w:tc>
          <w:tcPr>
            <w:tcW w:w="2603" w:type="dxa"/>
            <w:shd w:val="clear" w:color="auto" w:fill="auto"/>
          </w:tcPr>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t xml:space="preserve">27.09.2018-10.09.2018 </w:t>
            </w:r>
            <w:hyperlink r:id="rId10" w:tgtFrame="_blank" w:history="1">
              <w:r w:rsidRPr="00457F86">
                <w:rPr>
                  <w:rStyle w:val="a4"/>
                  <w:rFonts w:ascii="Times New Roman" w:hAnsi="Times New Roman"/>
                  <w:color w:val="auto"/>
                  <w:sz w:val="24"/>
                  <w:szCs w:val="24"/>
                  <w:shd w:val="clear" w:color="auto" w:fill="FFFFFF"/>
                </w:rPr>
                <w:t>Мониторинг универсальных учебных действий младших школьников в соответствии с требованиями ФГОС НОО</w:t>
              </w:r>
            </w:hyperlink>
            <w:r w:rsidRPr="00457F86">
              <w:rPr>
                <w:rFonts w:ascii="Times New Roman" w:hAnsi="Times New Roman"/>
                <w:sz w:val="24"/>
                <w:szCs w:val="24"/>
              </w:rPr>
              <w:t xml:space="preserve">. Западно-Сибирский </w:t>
            </w:r>
            <w:r w:rsidRPr="00457F86">
              <w:rPr>
                <w:rFonts w:ascii="Times New Roman" w:hAnsi="Times New Roman"/>
                <w:sz w:val="24"/>
                <w:szCs w:val="24"/>
              </w:rPr>
              <w:lastRenderedPageBreak/>
              <w:t>образовательный центр</w:t>
            </w:r>
          </w:p>
        </w:tc>
        <w:tc>
          <w:tcPr>
            <w:tcW w:w="1933" w:type="dxa"/>
            <w:shd w:val="clear" w:color="auto" w:fill="auto"/>
          </w:tcPr>
          <w:p w:rsidR="007D6CDB" w:rsidRPr="00457F86" w:rsidRDefault="007D6CDB" w:rsidP="007D6CDB">
            <w:pPr>
              <w:spacing w:after="0" w:line="240" w:lineRule="auto"/>
              <w:rPr>
                <w:rFonts w:ascii="Times New Roman" w:hAnsi="Times New Roman"/>
                <w:sz w:val="24"/>
                <w:szCs w:val="24"/>
              </w:rPr>
            </w:pPr>
            <w:r w:rsidRPr="00457F86">
              <w:rPr>
                <w:rFonts w:ascii="Times New Roman" w:hAnsi="Times New Roman"/>
                <w:sz w:val="24"/>
                <w:szCs w:val="24"/>
              </w:rPr>
              <w:lastRenderedPageBreak/>
              <w:t xml:space="preserve">13.08.2019-12.09.2019 "Современные технологии инклюзивного образования обучающихся с ОВЗ в условиях реализации </w:t>
            </w:r>
            <w:r w:rsidRPr="00457F86">
              <w:rPr>
                <w:rFonts w:ascii="Times New Roman" w:hAnsi="Times New Roman"/>
                <w:sz w:val="24"/>
                <w:szCs w:val="24"/>
              </w:rPr>
              <w:lastRenderedPageBreak/>
              <w:t>ФГОС" (72ч) ООО «ВШДА» г.Екатеринбург</w:t>
            </w:r>
          </w:p>
        </w:tc>
        <w:tc>
          <w:tcPr>
            <w:tcW w:w="1701" w:type="dxa"/>
          </w:tcPr>
          <w:p w:rsidR="007D6CDB" w:rsidRPr="00457F86" w:rsidRDefault="007D6CDB" w:rsidP="007D6CDB">
            <w:pPr>
              <w:rPr>
                <w:rFonts w:ascii="Times New Roman" w:hAnsi="Times New Roman"/>
                <w:sz w:val="24"/>
                <w:szCs w:val="24"/>
              </w:rPr>
            </w:pPr>
            <w:r w:rsidRPr="00457F86">
              <w:rPr>
                <w:rFonts w:ascii="Times New Roman" w:hAnsi="Times New Roman"/>
                <w:sz w:val="24"/>
                <w:szCs w:val="24"/>
              </w:rPr>
              <w:lastRenderedPageBreak/>
              <w:t xml:space="preserve">20.12.2017  «Навыки оказания первой медицинской помощи педагогическими </w:t>
            </w:r>
            <w:r w:rsidRPr="00457F86">
              <w:rPr>
                <w:rFonts w:ascii="Times New Roman" w:hAnsi="Times New Roman"/>
                <w:sz w:val="24"/>
                <w:szCs w:val="24"/>
              </w:rPr>
              <w:lastRenderedPageBreak/>
              <w:t>работниками», институт профессионального образования (16ч)</w:t>
            </w:r>
          </w:p>
        </w:tc>
      </w:tr>
      <w:tr w:rsidR="007D6CDB" w:rsidRPr="00457F86" w:rsidTr="007D6CDB">
        <w:tc>
          <w:tcPr>
            <w:tcW w:w="568" w:type="dxa"/>
            <w:shd w:val="clear" w:color="auto" w:fill="auto"/>
          </w:tcPr>
          <w:p w:rsidR="007D6CDB" w:rsidRPr="00457F86" w:rsidRDefault="002D4175" w:rsidP="007D6CDB">
            <w:pPr>
              <w:spacing w:after="0"/>
              <w:rPr>
                <w:rFonts w:ascii="Times New Roman" w:hAnsi="Times New Roman"/>
                <w:sz w:val="24"/>
                <w:szCs w:val="24"/>
              </w:rPr>
            </w:pPr>
            <w:r w:rsidRPr="00457F86">
              <w:rPr>
                <w:rFonts w:ascii="Times New Roman" w:hAnsi="Times New Roman"/>
                <w:sz w:val="24"/>
                <w:szCs w:val="24"/>
              </w:rPr>
              <w:lastRenderedPageBreak/>
              <w:t>3</w:t>
            </w:r>
          </w:p>
        </w:tc>
        <w:tc>
          <w:tcPr>
            <w:tcW w:w="1417" w:type="dxa"/>
            <w:shd w:val="clear" w:color="auto" w:fill="auto"/>
          </w:tcPr>
          <w:p w:rsidR="007D6CDB" w:rsidRPr="00457F86" w:rsidRDefault="007D6CDB" w:rsidP="007D6CDB">
            <w:pPr>
              <w:spacing w:after="0"/>
              <w:rPr>
                <w:rFonts w:ascii="Times New Roman" w:hAnsi="Times New Roman"/>
                <w:sz w:val="24"/>
                <w:szCs w:val="24"/>
              </w:rPr>
            </w:pPr>
            <w:proofErr w:type="spellStart"/>
            <w:r w:rsidRPr="00457F86">
              <w:rPr>
                <w:rFonts w:ascii="Times New Roman" w:hAnsi="Times New Roman"/>
                <w:sz w:val="24"/>
                <w:szCs w:val="24"/>
              </w:rPr>
              <w:t>Кугубаева</w:t>
            </w:r>
            <w:proofErr w:type="spellEnd"/>
            <w:r w:rsidRPr="00457F86">
              <w:rPr>
                <w:rFonts w:ascii="Times New Roman" w:hAnsi="Times New Roman"/>
                <w:sz w:val="24"/>
                <w:szCs w:val="24"/>
              </w:rPr>
              <w:t xml:space="preserve"> Лидия Петровна</w:t>
            </w:r>
          </w:p>
        </w:tc>
        <w:tc>
          <w:tcPr>
            <w:tcW w:w="1276"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Учитель начальных классов</w:t>
            </w:r>
          </w:p>
        </w:tc>
        <w:tc>
          <w:tcPr>
            <w:tcW w:w="2603" w:type="dxa"/>
            <w:shd w:val="clear" w:color="auto" w:fill="auto"/>
          </w:tcPr>
          <w:p w:rsidR="007D6CDB" w:rsidRPr="00457F86" w:rsidRDefault="007D6CDB" w:rsidP="007D6CDB">
            <w:pPr>
              <w:spacing w:after="0"/>
              <w:rPr>
                <w:rFonts w:ascii="Times New Roman" w:hAnsi="Times New Roman"/>
                <w:sz w:val="24"/>
                <w:szCs w:val="24"/>
              </w:rPr>
            </w:pPr>
            <w:r w:rsidRPr="00457F86">
              <w:rPr>
                <w:rFonts w:ascii="Times New Roman" w:hAnsi="Times New Roman"/>
                <w:sz w:val="24"/>
                <w:szCs w:val="24"/>
              </w:rPr>
              <w:t>30.11.2018-15.12.2018 «Проектная и исследовательская деятельность как способ формирования метапредметных результатов обучения в условиях реализации ФГОС НОО» (72 ч)</w:t>
            </w:r>
          </w:p>
        </w:tc>
        <w:tc>
          <w:tcPr>
            <w:tcW w:w="1933" w:type="dxa"/>
            <w:shd w:val="clear" w:color="auto" w:fill="auto"/>
          </w:tcPr>
          <w:p w:rsidR="007D6CDB" w:rsidRPr="00457F86" w:rsidRDefault="007D6CDB" w:rsidP="007D6CDB">
            <w:pPr>
              <w:spacing w:after="0"/>
              <w:rPr>
                <w:rFonts w:ascii="Times New Roman" w:hAnsi="Times New Roman"/>
                <w:sz w:val="24"/>
                <w:szCs w:val="24"/>
              </w:rPr>
            </w:pPr>
          </w:p>
        </w:tc>
        <w:tc>
          <w:tcPr>
            <w:tcW w:w="1701" w:type="dxa"/>
          </w:tcPr>
          <w:p w:rsidR="007D6CDB" w:rsidRPr="00457F86" w:rsidRDefault="007D6CDB" w:rsidP="007D6CDB">
            <w:pPr>
              <w:rPr>
                <w:rFonts w:ascii="Times New Roman" w:hAnsi="Times New Roman"/>
                <w:sz w:val="24"/>
                <w:szCs w:val="24"/>
              </w:rPr>
            </w:pPr>
            <w:r w:rsidRPr="00457F86">
              <w:rPr>
                <w:rFonts w:ascii="Times New Roman" w:hAnsi="Times New Roman"/>
                <w:sz w:val="24"/>
                <w:szCs w:val="24"/>
              </w:rPr>
              <w:t>20.12.2017  «Навыки оказания первой медицинской помощи педагогическими работниками», институт профессионального образования (16ч)</w:t>
            </w:r>
          </w:p>
        </w:tc>
      </w:tr>
      <w:tr w:rsidR="002D4175" w:rsidRPr="00457F86" w:rsidTr="007D6CDB">
        <w:tc>
          <w:tcPr>
            <w:tcW w:w="568" w:type="dxa"/>
            <w:shd w:val="clear" w:color="auto" w:fill="auto"/>
          </w:tcPr>
          <w:p w:rsidR="002D4175" w:rsidRPr="00457F86" w:rsidRDefault="002D4175" w:rsidP="002D4175">
            <w:pPr>
              <w:spacing w:after="0"/>
              <w:rPr>
                <w:rFonts w:ascii="Times New Roman" w:hAnsi="Times New Roman"/>
                <w:sz w:val="24"/>
                <w:szCs w:val="24"/>
              </w:rPr>
            </w:pPr>
            <w:r w:rsidRPr="00457F86">
              <w:rPr>
                <w:rFonts w:ascii="Times New Roman" w:hAnsi="Times New Roman"/>
                <w:sz w:val="24"/>
                <w:szCs w:val="24"/>
              </w:rPr>
              <w:t>4</w:t>
            </w:r>
          </w:p>
        </w:tc>
        <w:tc>
          <w:tcPr>
            <w:tcW w:w="1417" w:type="dxa"/>
            <w:shd w:val="clear" w:color="auto" w:fill="auto"/>
          </w:tcPr>
          <w:p w:rsidR="002D4175" w:rsidRPr="00457F86" w:rsidRDefault="002D4175" w:rsidP="002D4175">
            <w:pPr>
              <w:spacing w:after="0"/>
              <w:rPr>
                <w:rFonts w:ascii="Times New Roman" w:hAnsi="Times New Roman"/>
                <w:sz w:val="24"/>
                <w:szCs w:val="24"/>
              </w:rPr>
            </w:pPr>
            <w:proofErr w:type="spellStart"/>
            <w:r w:rsidRPr="00457F86">
              <w:rPr>
                <w:rFonts w:ascii="Times New Roman" w:hAnsi="Times New Roman"/>
                <w:sz w:val="24"/>
                <w:szCs w:val="24"/>
              </w:rPr>
              <w:t>Янгуатова</w:t>
            </w:r>
            <w:proofErr w:type="spellEnd"/>
            <w:r w:rsidRPr="00457F86">
              <w:rPr>
                <w:rFonts w:ascii="Times New Roman" w:hAnsi="Times New Roman"/>
                <w:sz w:val="24"/>
                <w:szCs w:val="24"/>
              </w:rPr>
              <w:t xml:space="preserve"> Кристина </w:t>
            </w:r>
            <w:proofErr w:type="spellStart"/>
            <w:r w:rsidRPr="00457F86">
              <w:rPr>
                <w:rFonts w:ascii="Times New Roman" w:hAnsi="Times New Roman"/>
                <w:sz w:val="24"/>
                <w:szCs w:val="24"/>
              </w:rPr>
              <w:t>Эриковна</w:t>
            </w:r>
            <w:proofErr w:type="spellEnd"/>
          </w:p>
        </w:tc>
        <w:tc>
          <w:tcPr>
            <w:tcW w:w="1276" w:type="dxa"/>
            <w:shd w:val="clear" w:color="auto" w:fill="auto"/>
          </w:tcPr>
          <w:p w:rsidR="002D4175" w:rsidRPr="00457F86" w:rsidRDefault="002D4175" w:rsidP="002D4175">
            <w:pPr>
              <w:spacing w:after="0"/>
              <w:rPr>
                <w:rFonts w:ascii="Times New Roman" w:hAnsi="Times New Roman"/>
                <w:sz w:val="24"/>
                <w:szCs w:val="24"/>
              </w:rPr>
            </w:pPr>
            <w:r w:rsidRPr="00457F86">
              <w:rPr>
                <w:rFonts w:ascii="Times New Roman" w:hAnsi="Times New Roman"/>
                <w:sz w:val="24"/>
                <w:szCs w:val="24"/>
              </w:rPr>
              <w:t>Учитель начальных классов</w:t>
            </w:r>
          </w:p>
        </w:tc>
        <w:tc>
          <w:tcPr>
            <w:tcW w:w="2603" w:type="dxa"/>
            <w:shd w:val="clear" w:color="auto" w:fill="auto"/>
          </w:tcPr>
          <w:p w:rsidR="002D4175" w:rsidRPr="00457F86" w:rsidRDefault="002D4175" w:rsidP="002D4175">
            <w:pPr>
              <w:spacing w:after="0"/>
              <w:rPr>
                <w:rFonts w:ascii="Times New Roman" w:hAnsi="Times New Roman"/>
                <w:sz w:val="24"/>
                <w:szCs w:val="24"/>
              </w:rPr>
            </w:pPr>
          </w:p>
        </w:tc>
        <w:tc>
          <w:tcPr>
            <w:tcW w:w="1933" w:type="dxa"/>
            <w:shd w:val="clear" w:color="auto" w:fill="auto"/>
          </w:tcPr>
          <w:p w:rsidR="002D4175" w:rsidRPr="00457F86" w:rsidRDefault="002D4175" w:rsidP="002D4175">
            <w:pPr>
              <w:spacing w:after="0" w:line="240" w:lineRule="auto"/>
              <w:rPr>
                <w:rFonts w:ascii="Times New Roman" w:hAnsi="Times New Roman"/>
                <w:sz w:val="24"/>
                <w:szCs w:val="24"/>
              </w:rPr>
            </w:pPr>
            <w:r w:rsidRPr="00457F86">
              <w:rPr>
                <w:rFonts w:ascii="Times New Roman" w:hAnsi="Times New Roman"/>
                <w:sz w:val="24"/>
                <w:szCs w:val="24"/>
              </w:rPr>
              <w:t>2019 "Современные технологии инклюзивного образования обучающихся с ОВЗ в условиях реализации ФГОС" (72ч) ООО «ВШДА» г.Екатеринбург</w:t>
            </w:r>
          </w:p>
        </w:tc>
        <w:tc>
          <w:tcPr>
            <w:tcW w:w="1701" w:type="dxa"/>
          </w:tcPr>
          <w:p w:rsidR="002D4175" w:rsidRPr="00457F86" w:rsidRDefault="002D4175" w:rsidP="002D4175">
            <w:pPr>
              <w:rPr>
                <w:rFonts w:ascii="Times New Roman" w:hAnsi="Times New Roman"/>
                <w:sz w:val="24"/>
                <w:szCs w:val="24"/>
              </w:rPr>
            </w:pPr>
            <w:r w:rsidRPr="00457F86">
              <w:rPr>
                <w:rFonts w:ascii="Times New Roman" w:hAnsi="Times New Roman"/>
                <w:sz w:val="24"/>
                <w:szCs w:val="24"/>
              </w:rPr>
              <w:t>2019  «Навыки оказания первой медицинской помощи педагогическими работниками», институт профессионального образования (16ч)</w:t>
            </w:r>
          </w:p>
        </w:tc>
      </w:tr>
    </w:tbl>
    <w:p w:rsidR="007D6CDB" w:rsidRPr="00457F86" w:rsidRDefault="007D6CDB" w:rsidP="00163732">
      <w:pPr>
        <w:pStyle w:val="afd"/>
        <w:ind w:firstLine="708"/>
        <w:jc w:val="both"/>
        <w:rPr>
          <w:rFonts w:ascii="Times New Roman" w:hAnsi="Times New Roman"/>
          <w:sz w:val="24"/>
          <w:szCs w:val="24"/>
        </w:rPr>
      </w:pPr>
    </w:p>
    <w:p w:rsidR="00BC1A8E" w:rsidRPr="00457F86" w:rsidRDefault="00216FFB" w:rsidP="00163732">
      <w:pPr>
        <w:pStyle w:val="afd"/>
        <w:jc w:val="center"/>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.3.2.2. Финансовые условия реализации адаптированной основной общеобразовательной программы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bCs/>
          <w:sz w:val="24"/>
          <w:szCs w:val="24"/>
        </w:rPr>
        <w:t>Финансовое обеспечение</w:t>
      </w:r>
      <w:r w:rsidRPr="00457F86">
        <w:rPr>
          <w:rFonts w:ascii="Times New Roman" w:hAnsi="Times New Roman"/>
          <w:sz w:val="24"/>
          <w:szCs w:val="24"/>
        </w:rPr>
        <w:t xml:space="preserve"> реализации АООП (вариант 2) для обучающихся с умственной отсталостью (интеллектуальными нарушениями) опирается на ис</w:t>
      </w:r>
      <w:r w:rsidRPr="00457F86">
        <w:rPr>
          <w:rFonts w:ascii="Times New Roman" w:hAnsi="Times New Roman"/>
          <w:sz w:val="24"/>
          <w:szCs w:val="24"/>
        </w:rPr>
        <w:softHyphen/>
        <w:t xml:space="preserve">полнение расходных обязательств, обеспечивающих </w:t>
      </w:r>
      <w:r w:rsidRPr="00457F86">
        <w:rPr>
          <w:rFonts w:ascii="Times New Roman" w:hAnsi="Times New Roman"/>
          <w:spacing w:val="2"/>
          <w:sz w:val="24"/>
          <w:szCs w:val="24"/>
        </w:rPr>
        <w:t>конституционное пра</w:t>
      </w:r>
      <w:r w:rsidRPr="00457F86">
        <w:rPr>
          <w:rFonts w:ascii="Times New Roman" w:hAnsi="Times New Roman"/>
          <w:spacing w:val="2"/>
          <w:sz w:val="24"/>
          <w:szCs w:val="24"/>
        </w:rPr>
        <w:softHyphen/>
        <w:t xml:space="preserve">во граждан на общедоступное получение бесплатного </w:t>
      </w:r>
      <w:r w:rsidRPr="00457F86">
        <w:rPr>
          <w:rFonts w:ascii="Times New Roman" w:hAnsi="Times New Roman"/>
          <w:sz w:val="24"/>
          <w:szCs w:val="24"/>
        </w:rPr>
        <w:t>общего образования. Объём действующих расходных обязательств отражается в задании уч</w:t>
      </w:r>
      <w:r w:rsidRPr="00457F86">
        <w:rPr>
          <w:rFonts w:ascii="Times New Roman" w:hAnsi="Times New Roman"/>
          <w:sz w:val="24"/>
          <w:szCs w:val="24"/>
        </w:rPr>
        <w:softHyphen/>
        <w:t>ре</w:t>
      </w:r>
      <w:r w:rsidRPr="00457F86">
        <w:rPr>
          <w:rFonts w:ascii="Times New Roman" w:hAnsi="Times New Roman"/>
          <w:sz w:val="24"/>
          <w:szCs w:val="24"/>
        </w:rPr>
        <w:softHyphen/>
        <w:t>ди</w:t>
      </w:r>
      <w:r w:rsidRPr="00457F86">
        <w:rPr>
          <w:rFonts w:ascii="Times New Roman" w:hAnsi="Times New Roman"/>
          <w:sz w:val="24"/>
          <w:szCs w:val="24"/>
        </w:rPr>
        <w:softHyphen/>
        <w:t>те</w:t>
      </w:r>
      <w:r w:rsidRPr="00457F86">
        <w:rPr>
          <w:rFonts w:ascii="Times New Roman" w:hAnsi="Times New Roman"/>
          <w:sz w:val="24"/>
          <w:szCs w:val="24"/>
        </w:rPr>
        <w:softHyphen/>
        <w:t xml:space="preserve">ля по оказанию </w:t>
      </w:r>
      <w:r w:rsidRPr="00457F86">
        <w:rPr>
          <w:rFonts w:ascii="Times New Roman" w:hAnsi="Times New Roman"/>
          <w:spacing w:val="2"/>
          <w:sz w:val="24"/>
          <w:szCs w:val="24"/>
        </w:rPr>
        <w:t>государственных (муниципальных) образовательных ус</w:t>
      </w:r>
      <w:r w:rsidRPr="00457F86">
        <w:rPr>
          <w:rFonts w:ascii="Times New Roman" w:hAnsi="Times New Roman"/>
          <w:spacing w:val="2"/>
          <w:sz w:val="24"/>
          <w:szCs w:val="24"/>
        </w:rPr>
        <w:softHyphen/>
        <w:t xml:space="preserve">луг в </w:t>
      </w:r>
      <w:r w:rsidRPr="00457F86">
        <w:rPr>
          <w:rFonts w:ascii="Times New Roman" w:hAnsi="Times New Roman"/>
          <w:sz w:val="24"/>
          <w:szCs w:val="24"/>
        </w:rPr>
        <w:t>соответствии с требованиями ФГОС общего образования.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Финансово-экономическое обеспечение образования осуществляется на основании на п.2 ст. 99 ФЗ «Об образовании в Российской Федерации».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457F86">
        <w:rPr>
          <w:rFonts w:ascii="Times New Roman" w:hAnsi="Times New Roman"/>
          <w:bCs/>
          <w:sz w:val="24"/>
          <w:szCs w:val="24"/>
        </w:rPr>
        <w:t xml:space="preserve"> вне зависимости от количества учебных дней в неделю</w:t>
      </w:r>
      <w:r w:rsidRPr="00457F86">
        <w:rPr>
          <w:rFonts w:ascii="Times New Roman" w:hAnsi="Times New Roman"/>
          <w:sz w:val="24"/>
          <w:szCs w:val="24"/>
        </w:rPr>
        <w:t xml:space="preserve">; отражать </w:t>
      </w:r>
      <w:r w:rsidRPr="00457F86">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457F86" w:rsidRDefault="00BC1A8E" w:rsidP="00163732">
      <w:pPr>
        <w:pStyle w:val="afd"/>
        <w:ind w:firstLine="708"/>
        <w:jc w:val="both"/>
        <w:rPr>
          <w:rFonts w:ascii="Times New Roman" w:hAnsi="Times New Roman"/>
          <w:bCs/>
          <w:iCs/>
          <w:sz w:val="24"/>
          <w:szCs w:val="24"/>
        </w:rPr>
      </w:pPr>
      <w:r w:rsidRPr="00457F86">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457F86">
        <w:rPr>
          <w:rFonts w:ascii="Times New Roman" w:hAnsi="Times New Roman"/>
          <w:sz w:val="24"/>
          <w:szCs w:val="24"/>
        </w:rPr>
        <w:t xml:space="preserve">(интеллектуальными нарушениями) </w:t>
      </w:r>
      <w:r w:rsidRPr="00457F86">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Структура расходов на образование включает:</w:t>
      </w:r>
    </w:p>
    <w:p w:rsidR="00BC1A8E" w:rsidRPr="00457F86" w:rsidRDefault="00BC1A8E" w:rsidP="00163732">
      <w:pPr>
        <w:pStyle w:val="afd"/>
        <w:numPr>
          <w:ilvl w:val="0"/>
          <w:numId w:val="45"/>
        </w:numPr>
        <w:suppressAutoHyphens w:val="0"/>
        <w:jc w:val="both"/>
        <w:rPr>
          <w:rFonts w:ascii="Times New Roman" w:hAnsi="Times New Roman"/>
          <w:sz w:val="24"/>
          <w:szCs w:val="24"/>
        </w:rPr>
      </w:pPr>
      <w:r w:rsidRPr="00457F86">
        <w:rPr>
          <w:rFonts w:ascii="Times New Roman" w:hAnsi="Times New Roman"/>
          <w:sz w:val="24"/>
          <w:szCs w:val="24"/>
        </w:rPr>
        <w:t>Образование ребенка на основе учебного плана образовательной организации и СИПР.</w:t>
      </w:r>
    </w:p>
    <w:p w:rsidR="00BC1A8E" w:rsidRPr="00457F86" w:rsidRDefault="00BC1A8E" w:rsidP="00163732">
      <w:pPr>
        <w:pStyle w:val="afd"/>
        <w:numPr>
          <w:ilvl w:val="0"/>
          <w:numId w:val="45"/>
        </w:numPr>
        <w:suppressAutoHyphens w:val="0"/>
        <w:jc w:val="both"/>
        <w:rPr>
          <w:rFonts w:ascii="Times New Roman" w:hAnsi="Times New Roman"/>
          <w:caps/>
          <w:sz w:val="24"/>
          <w:szCs w:val="24"/>
        </w:rPr>
      </w:pPr>
      <w:r w:rsidRPr="00457F86">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BC1A8E" w:rsidRPr="00457F86" w:rsidRDefault="00BC1A8E" w:rsidP="00163732">
      <w:pPr>
        <w:pStyle w:val="afd"/>
        <w:numPr>
          <w:ilvl w:val="0"/>
          <w:numId w:val="45"/>
        </w:numPr>
        <w:suppressAutoHyphens w:val="0"/>
        <w:jc w:val="both"/>
        <w:rPr>
          <w:rFonts w:ascii="Times New Roman" w:hAnsi="Times New Roman"/>
          <w:caps/>
          <w:sz w:val="24"/>
          <w:szCs w:val="24"/>
        </w:rPr>
      </w:pPr>
      <w:r w:rsidRPr="00457F86">
        <w:rPr>
          <w:rFonts w:ascii="Times New Roman" w:hAnsi="Times New Roman"/>
          <w:sz w:val="24"/>
          <w:szCs w:val="24"/>
        </w:rPr>
        <w:t>Консультирование родителей и членов семей по вопросам образования ребенка.</w:t>
      </w:r>
    </w:p>
    <w:p w:rsidR="00BC1A8E" w:rsidRPr="00457F86" w:rsidRDefault="00BC1A8E" w:rsidP="00163732">
      <w:pPr>
        <w:pStyle w:val="afd"/>
        <w:numPr>
          <w:ilvl w:val="0"/>
          <w:numId w:val="45"/>
        </w:numPr>
        <w:suppressAutoHyphens w:val="0"/>
        <w:jc w:val="both"/>
        <w:rPr>
          <w:rFonts w:ascii="Times New Roman" w:hAnsi="Times New Roman"/>
          <w:caps/>
          <w:sz w:val="24"/>
          <w:szCs w:val="24"/>
        </w:rPr>
      </w:pPr>
      <w:r w:rsidRPr="00457F86">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 xml:space="preserve">Расчет объема </w:t>
      </w:r>
      <w:proofErr w:type="spellStart"/>
      <w:r w:rsidRPr="00457F86">
        <w:rPr>
          <w:rFonts w:ascii="Times New Roman" w:hAnsi="Times New Roman"/>
          <w:sz w:val="24"/>
          <w:szCs w:val="24"/>
        </w:rPr>
        <w:t>подушевого</w:t>
      </w:r>
      <w:proofErr w:type="spellEnd"/>
      <w:r w:rsidRPr="00457F86">
        <w:rPr>
          <w:rFonts w:ascii="Times New Roman" w:hAnsi="Times New Roman"/>
          <w:sz w:val="24"/>
          <w:szCs w:val="24"/>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457F86" w:rsidRDefault="00BC1A8E" w:rsidP="00163732">
      <w:pPr>
        <w:pStyle w:val="afd"/>
        <w:numPr>
          <w:ilvl w:val="0"/>
          <w:numId w:val="46"/>
        </w:numPr>
        <w:suppressAutoHyphens w:val="0"/>
        <w:jc w:val="both"/>
        <w:rPr>
          <w:rFonts w:ascii="Times New Roman" w:hAnsi="Times New Roman"/>
          <w:sz w:val="24"/>
          <w:szCs w:val="24"/>
        </w:rPr>
      </w:pPr>
      <w:r w:rsidRPr="00457F86">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BC1A8E" w:rsidRPr="00457F86" w:rsidRDefault="00BC1A8E" w:rsidP="00163732">
      <w:pPr>
        <w:pStyle w:val="afd"/>
        <w:numPr>
          <w:ilvl w:val="0"/>
          <w:numId w:val="46"/>
        </w:numPr>
        <w:suppressAutoHyphens w:val="0"/>
        <w:jc w:val="both"/>
        <w:rPr>
          <w:rFonts w:ascii="Times New Roman" w:hAnsi="Times New Roman"/>
          <w:sz w:val="24"/>
          <w:szCs w:val="24"/>
        </w:rPr>
      </w:pPr>
      <w:r w:rsidRPr="00457F86">
        <w:rPr>
          <w:rFonts w:ascii="Times New Roman" w:hAnsi="Times New Roman"/>
          <w:sz w:val="24"/>
          <w:szCs w:val="24"/>
        </w:rPr>
        <w:t>добровольных пожертвований и целевых взносов физических и (или) юридических лиц.</w:t>
      </w:r>
    </w:p>
    <w:p w:rsidR="00BC1A8E" w:rsidRPr="00457F86" w:rsidRDefault="00BC1A8E" w:rsidP="00163732">
      <w:pPr>
        <w:pStyle w:val="afd"/>
        <w:rPr>
          <w:rFonts w:ascii="Times New Roman" w:hAnsi="Times New Roman"/>
          <w:b/>
          <w:sz w:val="24"/>
          <w:szCs w:val="24"/>
        </w:rPr>
      </w:pPr>
    </w:p>
    <w:p w:rsidR="00BC1A8E" w:rsidRPr="00457F86" w:rsidRDefault="00541622" w:rsidP="00163732">
      <w:pPr>
        <w:pStyle w:val="afd"/>
        <w:jc w:val="center"/>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.3.2.3. Материально-технические условия реализации адаптированной основной общеобразовательной программы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457F86">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организации пространства;</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организации временного режима обучения;</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организации учебного места обучающихся;</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457F86" w:rsidRDefault="00BC1A8E" w:rsidP="00163732">
      <w:pPr>
        <w:pStyle w:val="afd"/>
        <w:numPr>
          <w:ilvl w:val="0"/>
          <w:numId w:val="60"/>
        </w:numPr>
        <w:suppressAutoHyphens w:val="0"/>
        <w:jc w:val="both"/>
        <w:rPr>
          <w:rFonts w:ascii="Times New Roman" w:hAnsi="Times New Roman"/>
          <w:sz w:val="24"/>
          <w:szCs w:val="24"/>
        </w:rPr>
      </w:pPr>
      <w:r w:rsidRPr="00457F86">
        <w:rPr>
          <w:rFonts w:ascii="Times New Roman" w:hAnsi="Times New Roman"/>
          <w:sz w:val="24"/>
          <w:szCs w:val="24"/>
        </w:rPr>
        <w:t>информационно-методическому обеспечению</w:t>
      </w:r>
      <w:r w:rsidRPr="00457F86">
        <w:rPr>
          <w:rFonts w:ascii="Times New Roman" w:hAnsi="Times New Roman"/>
          <w:iCs/>
          <w:sz w:val="24"/>
          <w:szCs w:val="24"/>
        </w:rPr>
        <w:t xml:space="preserve"> образования.</w:t>
      </w:r>
    </w:p>
    <w:p w:rsidR="00BC1A8E" w:rsidRPr="00457F86" w:rsidRDefault="00BC1A8E" w:rsidP="00163732">
      <w:pPr>
        <w:pStyle w:val="afd"/>
        <w:ind w:firstLine="708"/>
        <w:rPr>
          <w:rFonts w:ascii="Times New Roman" w:hAnsi="Times New Roman"/>
          <w:b/>
          <w:i/>
          <w:sz w:val="24"/>
          <w:szCs w:val="24"/>
        </w:rPr>
      </w:pPr>
      <w:r w:rsidRPr="00457F86">
        <w:rPr>
          <w:rFonts w:ascii="Times New Roman" w:hAnsi="Times New Roman"/>
          <w:b/>
          <w:i/>
          <w:sz w:val="24"/>
          <w:szCs w:val="24"/>
        </w:rPr>
        <w:t>Организация пространства.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457F86">
        <w:rPr>
          <w:rStyle w:val="afff8"/>
          <w:rFonts w:ascii="Times New Roman" w:hAnsi="Times New Roman"/>
          <w:sz w:val="24"/>
          <w:szCs w:val="24"/>
        </w:rPr>
        <w:footnoteReference w:id="7"/>
      </w:r>
      <w:r w:rsidRPr="00457F86">
        <w:rPr>
          <w:rFonts w:ascii="Times New Roman" w:hAnsi="Times New Roman"/>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sidRPr="00457F86">
        <w:rPr>
          <w:rFonts w:ascii="Times New Roman" w:hAnsi="Times New Roman"/>
          <w:sz w:val="24"/>
          <w:szCs w:val="24"/>
        </w:rPr>
        <w:t>безбарьерной</w:t>
      </w:r>
      <w:proofErr w:type="spellEnd"/>
      <w:r w:rsidRPr="00457F86">
        <w:rPr>
          <w:rFonts w:ascii="Times New Roman" w:hAnsi="Times New Roman"/>
          <w:sz w:val="24"/>
          <w:szCs w:val="24"/>
        </w:rPr>
        <w:t xml:space="preserve"> среды.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D168FB" w:rsidRPr="00457F86" w:rsidRDefault="00D168FB" w:rsidP="00163732">
      <w:pPr>
        <w:pStyle w:val="afd"/>
        <w:ind w:firstLine="708"/>
        <w:rPr>
          <w:rFonts w:ascii="Times New Roman" w:hAnsi="Times New Roman"/>
          <w:b/>
          <w:i/>
          <w:sz w:val="24"/>
          <w:szCs w:val="24"/>
        </w:rPr>
      </w:pPr>
    </w:p>
    <w:p w:rsidR="00D168FB" w:rsidRPr="00457F86" w:rsidRDefault="00D168FB" w:rsidP="00163732">
      <w:pPr>
        <w:pStyle w:val="afd"/>
        <w:ind w:firstLine="708"/>
        <w:rPr>
          <w:rFonts w:ascii="Times New Roman" w:hAnsi="Times New Roman"/>
          <w:b/>
          <w:i/>
          <w:sz w:val="24"/>
          <w:szCs w:val="24"/>
        </w:rPr>
      </w:pPr>
    </w:p>
    <w:p w:rsidR="00BC1A8E" w:rsidRPr="00457F86" w:rsidRDefault="00BC1A8E" w:rsidP="00163732">
      <w:pPr>
        <w:pStyle w:val="afd"/>
        <w:ind w:firstLine="708"/>
        <w:rPr>
          <w:rFonts w:ascii="Times New Roman" w:hAnsi="Times New Roman"/>
          <w:b/>
          <w:i/>
          <w:caps/>
          <w:sz w:val="24"/>
          <w:szCs w:val="24"/>
        </w:rPr>
      </w:pPr>
      <w:r w:rsidRPr="00457F86">
        <w:rPr>
          <w:rFonts w:ascii="Times New Roman" w:hAnsi="Times New Roman"/>
          <w:b/>
          <w:i/>
          <w:sz w:val="24"/>
          <w:szCs w:val="24"/>
        </w:rPr>
        <w:t>Организация временного режима обучения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Учебный день включает в себя уроки, индивидуальные занятия, а также перерывы, время прогулки и процесс выполнения повседневных ритуа</w:t>
      </w:r>
      <w:r w:rsidRPr="00457F86">
        <w:rPr>
          <w:rFonts w:ascii="Times New Roman" w:hAnsi="Times New Roman"/>
          <w:spacing w:val="-1"/>
          <w:sz w:val="24"/>
          <w:szCs w:val="24"/>
        </w:rPr>
        <w:t>лов (одевание / раздевание, туалет, умывание, прием пищи)</w:t>
      </w:r>
      <w:r w:rsidRPr="00457F86">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457F86" w:rsidRDefault="00BC1A8E" w:rsidP="00163732">
      <w:pPr>
        <w:pStyle w:val="afd"/>
        <w:ind w:firstLine="708"/>
        <w:rPr>
          <w:rFonts w:ascii="Times New Roman" w:hAnsi="Times New Roman"/>
          <w:b/>
          <w:i/>
          <w:caps/>
          <w:sz w:val="24"/>
          <w:szCs w:val="24"/>
        </w:rPr>
      </w:pPr>
      <w:r w:rsidRPr="00457F86">
        <w:rPr>
          <w:rFonts w:ascii="Times New Roman" w:hAnsi="Times New Roman"/>
          <w:b/>
          <w:i/>
          <w:sz w:val="24"/>
          <w:szCs w:val="24"/>
        </w:rPr>
        <w:t>Организация учебного места обучающегося</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457F86">
        <w:rPr>
          <w:rFonts w:ascii="Times New Roman" w:hAnsi="Times New Roman"/>
          <w:sz w:val="24"/>
          <w:szCs w:val="24"/>
        </w:rPr>
        <w:t>ковролиновые</w:t>
      </w:r>
      <w:proofErr w:type="spellEnd"/>
      <w:r w:rsidRPr="00457F86">
        <w:rPr>
          <w:rFonts w:ascii="Times New Roman" w:hAnsi="Times New Roman"/>
          <w:sz w:val="24"/>
          <w:szCs w:val="24"/>
        </w:rPr>
        <w:t xml:space="preserve"> и/или магнитные доски, </w:t>
      </w:r>
      <w:proofErr w:type="spellStart"/>
      <w:r w:rsidRPr="00457F86">
        <w:rPr>
          <w:rFonts w:ascii="Times New Roman" w:hAnsi="Times New Roman"/>
          <w:sz w:val="24"/>
          <w:szCs w:val="24"/>
        </w:rPr>
        <w:t>фланелеграфы</w:t>
      </w:r>
      <w:proofErr w:type="spellEnd"/>
      <w:r w:rsidRPr="00457F86">
        <w:rPr>
          <w:rFonts w:ascii="Times New Roman" w:hAnsi="Times New Roman"/>
          <w:sz w:val="24"/>
          <w:szCs w:val="24"/>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457F86" w:rsidRDefault="00BC1A8E" w:rsidP="00163732">
      <w:pPr>
        <w:pStyle w:val="afd"/>
        <w:rPr>
          <w:rFonts w:ascii="Times New Roman" w:hAnsi="Times New Roman"/>
          <w:b/>
          <w:sz w:val="24"/>
          <w:szCs w:val="24"/>
        </w:rPr>
      </w:pPr>
    </w:p>
    <w:p w:rsidR="00BC1A8E" w:rsidRPr="00457F86" w:rsidRDefault="00541622" w:rsidP="00163732">
      <w:pPr>
        <w:pStyle w:val="afd"/>
        <w:jc w:val="center"/>
        <w:rPr>
          <w:rFonts w:ascii="Times New Roman" w:hAnsi="Times New Roman"/>
          <w:b/>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.3.2.4.</w:t>
      </w:r>
      <w:r w:rsidR="00BC1A8E" w:rsidRPr="00457F86">
        <w:rPr>
          <w:rFonts w:ascii="Times New Roman" w:hAnsi="Times New Roman"/>
          <w:b/>
          <w:caps/>
          <w:sz w:val="24"/>
          <w:szCs w:val="24"/>
        </w:rPr>
        <w:t xml:space="preserve"> </w:t>
      </w:r>
      <w:r w:rsidR="00BC1A8E" w:rsidRPr="00457F86">
        <w:rPr>
          <w:rFonts w:ascii="Times New Roman" w:hAnsi="Times New Roman"/>
          <w:b/>
          <w:sz w:val="24"/>
          <w:szCs w:val="24"/>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К ассистирующим технологиям относятся:</w:t>
      </w:r>
    </w:p>
    <w:p w:rsidR="00BC1A8E" w:rsidRPr="00457F86" w:rsidRDefault="00BC1A8E" w:rsidP="00163732">
      <w:pPr>
        <w:pStyle w:val="afd"/>
        <w:numPr>
          <w:ilvl w:val="0"/>
          <w:numId w:val="47"/>
        </w:numPr>
        <w:suppressAutoHyphens w:val="0"/>
        <w:jc w:val="both"/>
        <w:rPr>
          <w:rFonts w:ascii="Times New Roman" w:hAnsi="Times New Roman"/>
          <w:sz w:val="24"/>
          <w:szCs w:val="24"/>
        </w:rPr>
      </w:pPr>
      <w:r w:rsidRPr="00457F86">
        <w:rPr>
          <w:rFonts w:ascii="Times New Roman" w:hAnsi="Times New Roman"/>
          <w:sz w:val="24"/>
          <w:szCs w:val="24"/>
        </w:rPr>
        <w:t xml:space="preserve">индивидуальные технические средства передвижения (кресла-коляски, ходунки, </w:t>
      </w:r>
      <w:proofErr w:type="spellStart"/>
      <w:r w:rsidRPr="00457F86">
        <w:rPr>
          <w:rFonts w:ascii="Times New Roman" w:hAnsi="Times New Roman"/>
          <w:sz w:val="24"/>
          <w:szCs w:val="24"/>
        </w:rPr>
        <w:t>вертикализаторы</w:t>
      </w:r>
      <w:proofErr w:type="spellEnd"/>
      <w:r w:rsidRPr="00457F86">
        <w:rPr>
          <w:rFonts w:ascii="Times New Roman" w:hAnsi="Times New Roman"/>
          <w:sz w:val="24"/>
          <w:szCs w:val="24"/>
        </w:rPr>
        <w:t xml:space="preserve"> и др.);</w:t>
      </w:r>
    </w:p>
    <w:p w:rsidR="00BC1A8E" w:rsidRPr="00457F86" w:rsidRDefault="00BC1A8E" w:rsidP="00163732">
      <w:pPr>
        <w:pStyle w:val="afd"/>
        <w:numPr>
          <w:ilvl w:val="0"/>
          <w:numId w:val="47"/>
        </w:numPr>
        <w:suppressAutoHyphens w:val="0"/>
        <w:jc w:val="both"/>
        <w:rPr>
          <w:rFonts w:ascii="Times New Roman" w:hAnsi="Times New Roman"/>
          <w:sz w:val="24"/>
          <w:szCs w:val="24"/>
        </w:rPr>
      </w:pPr>
      <w:r w:rsidRPr="00457F86">
        <w:rPr>
          <w:rFonts w:ascii="Times New Roman" w:hAnsi="Times New Roman"/>
          <w:sz w:val="24"/>
          <w:szCs w:val="24"/>
        </w:rPr>
        <w:t>приборы для альтернативной и дополнительной коммуникации;</w:t>
      </w:r>
    </w:p>
    <w:p w:rsidR="00BC1A8E" w:rsidRPr="00457F86" w:rsidRDefault="00BC1A8E" w:rsidP="00163732">
      <w:pPr>
        <w:pStyle w:val="afd"/>
        <w:numPr>
          <w:ilvl w:val="0"/>
          <w:numId w:val="47"/>
        </w:numPr>
        <w:suppressAutoHyphens w:val="0"/>
        <w:jc w:val="both"/>
        <w:rPr>
          <w:rFonts w:ascii="Times New Roman" w:hAnsi="Times New Roman"/>
          <w:sz w:val="24"/>
          <w:szCs w:val="24"/>
        </w:rPr>
      </w:pPr>
      <w:r w:rsidRPr="00457F86">
        <w:rPr>
          <w:rFonts w:ascii="Times New Roman" w:hAnsi="Times New Roman"/>
          <w:sz w:val="24"/>
          <w:szCs w:val="24"/>
        </w:rPr>
        <w:t xml:space="preserve">электронные </w:t>
      </w:r>
      <w:proofErr w:type="spellStart"/>
      <w:r w:rsidRPr="00457F86">
        <w:rPr>
          <w:rFonts w:ascii="Times New Roman" w:hAnsi="Times New Roman"/>
          <w:sz w:val="24"/>
          <w:szCs w:val="24"/>
        </w:rPr>
        <w:t>адапторы</w:t>
      </w:r>
      <w:proofErr w:type="spellEnd"/>
      <w:r w:rsidRPr="00457F86">
        <w:rPr>
          <w:rFonts w:ascii="Times New Roman" w:hAnsi="Times New Roman"/>
          <w:sz w:val="24"/>
          <w:szCs w:val="24"/>
        </w:rPr>
        <w:t>, переключатели и др.;</w:t>
      </w:r>
    </w:p>
    <w:p w:rsidR="00BC1A8E" w:rsidRPr="00457F86" w:rsidRDefault="00BC1A8E" w:rsidP="00163732">
      <w:pPr>
        <w:pStyle w:val="afd"/>
        <w:numPr>
          <w:ilvl w:val="0"/>
          <w:numId w:val="47"/>
        </w:numPr>
        <w:suppressAutoHyphens w:val="0"/>
        <w:jc w:val="both"/>
        <w:rPr>
          <w:rFonts w:ascii="Times New Roman" w:hAnsi="Times New Roman"/>
          <w:sz w:val="24"/>
          <w:szCs w:val="24"/>
        </w:rPr>
      </w:pPr>
      <w:r w:rsidRPr="00457F86">
        <w:rPr>
          <w:rFonts w:ascii="Times New Roman" w:hAnsi="Times New Roman"/>
          <w:sz w:val="24"/>
          <w:szCs w:val="24"/>
        </w:rPr>
        <w:t>подъемники, душевые каталки и другое оборудование, облегчающее уход и сопровождение.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457F86" w:rsidRDefault="00541622" w:rsidP="00163732">
      <w:pPr>
        <w:pStyle w:val="afd"/>
        <w:jc w:val="center"/>
        <w:rPr>
          <w:rFonts w:ascii="Times New Roman" w:hAnsi="Times New Roman"/>
          <w:b/>
          <w:caps/>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.3.2.5. Специальный учебный и дидактический материал, отвечающий особым образовательным потребностям обучающихся</w:t>
      </w:r>
    </w:p>
    <w:p w:rsidR="00BC1A8E" w:rsidRPr="00457F86" w:rsidRDefault="00BC1A8E" w:rsidP="00163732">
      <w:pPr>
        <w:pStyle w:val="afd"/>
        <w:ind w:firstLine="708"/>
        <w:jc w:val="both"/>
        <w:rPr>
          <w:rFonts w:ascii="Times New Roman" w:hAnsi="Times New Roman"/>
          <w:caps/>
          <w:sz w:val="24"/>
          <w:szCs w:val="24"/>
        </w:rPr>
      </w:pPr>
      <w:r w:rsidRPr="00457F86">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Освоение практики общения с окружающими людьми в рамках предметной области </w:t>
      </w:r>
      <w:r w:rsidRPr="00457F86">
        <w:rPr>
          <w:rFonts w:ascii="Times New Roman" w:hAnsi="Times New Roman"/>
          <w:b/>
          <w:sz w:val="24"/>
          <w:szCs w:val="24"/>
        </w:rPr>
        <w:t>«Язык и речевая практика»</w:t>
      </w:r>
      <w:r w:rsidRPr="00457F86">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Вспомогательными средствами невербальной (альтернативной) коммуникации являются: </w:t>
      </w:r>
    </w:p>
    <w:p w:rsidR="00BC1A8E" w:rsidRPr="00457F86" w:rsidRDefault="00BC1A8E" w:rsidP="00163732">
      <w:pPr>
        <w:pStyle w:val="afd"/>
        <w:numPr>
          <w:ilvl w:val="0"/>
          <w:numId w:val="48"/>
        </w:numPr>
        <w:suppressAutoHyphens w:val="0"/>
        <w:jc w:val="both"/>
        <w:rPr>
          <w:rFonts w:ascii="Times New Roman" w:hAnsi="Times New Roman"/>
          <w:sz w:val="24"/>
          <w:szCs w:val="24"/>
        </w:rPr>
      </w:pPr>
      <w:r w:rsidRPr="00457F86">
        <w:rPr>
          <w:rFonts w:ascii="Times New Roman" w:hAnsi="Times New Roman"/>
          <w:sz w:val="24"/>
          <w:szCs w:val="24"/>
        </w:rPr>
        <w:t>специально подобранные предметы,</w:t>
      </w:r>
    </w:p>
    <w:p w:rsidR="00BC1A8E" w:rsidRPr="00457F86" w:rsidRDefault="00BC1A8E" w:rsidP="00163732">
      <w:pPr>
        <w:pStyle w:val="afd"/>
        <w:numPr>
          <w:ilvl w:val="0"/>
          <w:numId w:val="48"/>
        </w:numPr>
        <w:suppressAutoHyphens w:val="0"/>
        <w:jc w:val="both"/>
        <w:rPr>
          <w:rFonts w:ascii="Times New Roman" w:hAnsi="Times New Roman"/>
          <w:sz w:val="24"/>
          <w:szCs w:val="24"/>
        </w:rPr>
      </w:pPr>
      <w:r w:rsidRPr="00457F86">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457F86" w:rsidRDefault="00BC1A8E" w:rsidP="00163732">
      <w:pPr>
        <w:pStyle w:val="afd"/>
        <w:numPr>
          <w:ilvl w:val="0"/>
          <w:numId w:val="48"/>
        </w:numPr>
        <w:suppressAutoHyphens w:val="0"/>
        <w:jc w:val="both"/>
        <w:rPr>
          <w:rFonts w:ascii="Times New Roman" w:hAnsi="Times New Roman"/>
          <w:sz w:val="24"/>
          <w:szCs w:val="24"/>
        </w:rPr>
      </w:pPr>
      <w:r w:rsidRPr="00457F86">
        <w:rPr>
          <w:rFonts w:ascii="Times New Roman" w:hAnsi="Times New Roman"/>
          <w:sz w:val="24"/>
          <w:szCs w:val="24"/>
        </w:rPr>
        <w:t>алфавитные доски (таблицы букв, карточки с напечатанными словами для «глобального чтения»),</w:t>
      </w:r>
    </w:p>
    <w:p w:rsidR="00BC1A8E" w:rsidRPr="00457F86" w:rsidRDefault="00BC1A8E" w:rsidP="00163732">
      <w:pPr>
        <w:pStyle w:val="afd"/>
        <w:numPr>
          <w:ilvl w:val="0"/>
          <w:numId w:val="48"/>
        </w:numPr>
        <w:suppressAutoHyphens w:val="0"/>
        <w:jc w:val="both"/>
        <w:rPr>
          <w:rFonts w:ascii="Times New Roman" w:hAnsi="Times New Roman"/>
          <w:sz w:val="24"/>
          <w:szCs w:val="24"/>
        </w:rPr>
      </w:pPr>
      <w:r w:rsidRPr="00457F86">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Освоение предметной области </w:t>
      </w:r>
      <w:r w:rsidRPr="00457F86">
        <w:rPr>
          <w:rFonts w:ascii="Times New Roman" w:hAnsi="Times New Roman"/>
          <w:b/>
          <w:sz w:val="24"/>
          <w:szCs w:val="24"/>
        </w:rPr>
        <w:t>«Математика»</w:t>
      </w:r>
      <w:r w:rsidRPr="00457F86">
        <w:rPr>
          <w:rFonts w:ascii="Times New Roman" w:hAnsi="Times New Roman"/>
          <w:sz w:val="24"/>
          <w:szCs w:val="24"/>
        </w:rPr>
        <w:t xml:space="preserve"> предполагает использование разнообразного дидактического материала:</w:t>
      </w:r>
    </w:p>
    <w:p w:rsidR="00BC1A8E" w:rsidRPr="00457F86" w:rsidRDefault="00BC1A8E" w:rsidP="00163732">
      <w:pPr>
        <w:pStyle w:val="afd"/>
        <w:numPr>
          <w:ilvl w:val="0"/>
          <w:numId w:val="49"/>
        </w:numPr>
        <w:suppressAutoHyphens w:val="0"/>
        <w:jc w:val="both"/>
        <w:rPr>
          <w:rFonts w:ascii="Times New Roman" w:hAnsi="Times New Roman"/>
          <w:sz w:val="24"/>
          <w:szCs w:val="24"/>
        </w:rPr>
      </w:pPr>
      <w:r w:rsidRPr="00457F86">
        <w:rPr>
          <w:rFonts w:ascii="Times New Roman" w:hAnsi="Times New Roman"/>
          <w:sz w:val="24"/>
          <w:szCs w:val="24"/>
        </w:rPr>
        <w:t>предметов различной формы, величины, цвета,</w:t>
      </w:r>
    </w:p>
    <w:p w:rsidR="00BC1A8E" w:rsidRPr="00457F86" w:rsidRDefault="00BC1A8E" w:rsidP="00163732">
      <w:pPr>
        <w:pStyle w:val="afd"/>
        <w:numPr>
          <w:ilvl w:val="0"/>
          <w:numId w:val="49"/>
        </w:numPr>
        <w:suppressAutoHyphens w:val="0"/>
        <w:jc w:val="both"/>
        <w:rPr>
          <w:rFonts w:ascii="Times New Roman" w:hAnsi="Times New Roman"/>
          <w:sz w:val="24"/>
          <w:szCs w:val="24"/>
        </w:rPr>
      </w:pPr>
      <w:r w:rsidRPr="00457F86">
        <w:rPr>
          <w:rFonts w:ascii="Times New Roman" w:hAnsi="Times New Roman"/>
          <w:sz w:val="24"/>
          <w:szCs w:val="24"/>
        </w:rPr>
        <w:t>изображений предметов, людей, объектов природы, цифр и др.,</w:t>
      </w:r>
    </w:p>
    <w:p w:rsidR="00BC1A8E" w:rsidRPr="00457F86" w:rsidRDefault="00BC1A8E" w:rsidP="00163732">
      <w:pPr>
        <w:pStyle w:val="afd"/>
        <w:numPr>
          <w:ilvl w:val="0"/>
          <w:numId w:val="49"/>
        </w:numPr>
        <w:suppressAutoHyphens w:val="0"/>
        <w:jc w:val="both"/>
        <w:rPr>
          <w:rFonts w:ascii="Times New Roman" w:hAnsi="Times New Roman"/>
          <w:sz w:val="24"/>
          <w:szCs w:val="24"/>
        </w:rPr>
      </w:pPr>
      <w:r w:rsidRPr="00457F86">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457F86" w:rsidRDefault="00BC1A8E" w:rsidP="00163732">
      <w:pPr>
        <w:pStyle w:val="afd"/>
        <w:numPr>
          <w:ilvl w:val="0"/>
          <w:numId w:val="49"/>
        </w:numPr>
        <w:suppressAutoHyphens w:val="0"/>
        <w:jc w:val="both"/>
        <w:rPr>
          <w:rFonts w:ascii="Times New Roman" w:hAnsi="Times New Roman"/>
          <w:sz w:val="24"/>
          <w:szCs w:val="24"/>
        </w:rPr>
      </w:pPr>
      <w:r w:rsidRPr="00457F86">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457F86" w:rsidRDefault="00BC1A8E" w:rsidP="00163732">
      <w:pPr>
        <w:pStyle w:val="afd"/>
        <w:numPr>
          <w:ilvl w:val="0"/>
          <w:numId w:val="49"/>
        </w:numPr>
        <w:suppressAutoHyphens w:val="0"/>
        <w:jc w:val="both"/>
        <w:rPr>
          <w:rFonts w:ascii="Times New Roman" w:hAnsi="Times New Roman"/>
          <w:sz w:val="24"/>
          <w:szCs w:val="24"/>
        </w:rPr>
      </w:pPr>
      <w:r w:rsidRPr="00457F86">
        <w:rPr>
          <w:rFonts w:ascii="Times New Roman" w:hAnsi="Times New Roman"/>
          <w:sz w:val="24"/>
          <w:szCs w:val="24"/>
        </w:rPr>
        <w:t>калькуляторов и других средств.</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Формирование представлений о себе, своих возможностях в ходе  освоения 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w:t>
      </w:r>
      <w:r w:rsidRPr="00457F86">
        <w:rPr>
          <w:rFonts w:ascii="Times New Roman" w:hAnsi="Times New Roman"/>
          <w:sz w:val="24"/>
          <w:szCs w:val="24"/>
        </w:rPr>
        <w:lastRenderedPageBreak/>
        <w:t>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Специальный учебный и дидактический материал необходим для образования обучающихся в предметной области «Искусство».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w:t>
      </w:r>
      <w:proofErr w:type="gramStart"/>
      <w:r w:rsidRPr="00457F86">
        <w:rPr>
          <w:rFonts w:ascii="Times New Roman" w:hAnsi="Times New Roman"/>
          <w:sz w:val="24"/>
          <w:szCs w:val="24"/>
        </w:rPr>
        <w:t>Для этого оснащение физкультурных залов должно предусматривать специальное адаптированное (</w:t>
      </w:r>
      <w:proofErr w:type="spellStart"/>
      <w:r w:rsidRPr="00457F86">
        <w:rPr>
          <w:rFonts w:ascii="Times New Roman" w:hAnsi="Times New Roman"/>
          <w:sz w:val="24"/>
          <w:szCs w:val="24"/>
        </w:rPr>
        <w:t>ассистивное</w:t>
      </w:r>
      <w:proofErr w:type="spellEnd"/>
      <w:r w:rsidRPr="00457F86">
        <w:rPr>
          <w:rFonts w:ascii="Times New Roman" w:hAnsi="Times New Roman"/>
          <w:sz w:val="24"/>
          <w:szCs w:val="24"/>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 учетом того, что подготовка обучающихся к трудовой деятельности в рамках предметной области «Технологии»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Образовательной организации для осуществления трудового обучения обучающихся требуются:</w:t>
      </w:r>
    </w:p>
    <w:p w:rsidR="00BC1A8E" w:rsidRPr="00457F86" w:rsidRDefault="00BC1A8E" w:rsidP="00163732">
      <w:pPr>
        <w:pStyle w:val="afd"/>
        <w:numPr>
          <w:ilvl w:val="0"/>
          <w:numId w:val="50"/>
        </w:numPr>
        <w:suppressAutoHyphens w:val="0"/>
        <w:jc w:val="both"/>
        <w:rPr>
          <w:rFonts w:ascii="Times New Roman" w:hAnsi="Times New Roman"/>
          <w:sz w:val="24"/>
          <w:szCs w:val="24"/>
        </w:rPr>
      </w:pPr>
      <w:r w:rsidRPr="00457F86">
        <w:rPr>
          <w:rFonts w:ascii="Times New Roman" w:hAnsi="Times New Roman"/>
          <w:sz w:val="24"/>
          <w:szCs w:val="24"/>
        </w:rPr>
        <w:t>сырье  (глина, шерсть, ткань, бумага и др. материалы);</w:t>
      </w:r>
    </w:p>
    <w:p w:rsidR="00BC1A8E" w:rsidRPr="00457F86" w:rsidRDefault="00BC1A8E" w:rsidP="00163732">
      <w:pPr>
        <w:pStyle w:val="afd"/>
        <w:numPr>
          <w:ilvl w:val="0"/>
          <w:numId w:val="50"/>
        </w:numPr>
        <w:suppressAutoHyphens w:val="0"/>
        <w:jc w:val="both"/>
        <w:rPr>
          <w:rFonts w:ascii="Times New Roman" w:hAnsi="Times New Roman"/>
          <w:sz w:val="24"/>
          <w:szCs w:val="24"/>
        </w:rPr>
      </w:pPr>
      <w:r w:rsidRPr="00457F86">
        <w:rPr>
          <w:rFonts w:ascii="Times New Roman" w:hAnsi="Times New Roman"/>
          <w:sz w:val="24"/>
          <w:szCs w:val="24"/>
        </w:rPr>
        <w:t>заготовки (из дерева, металла, пластика) и другой расходный материал;</w:t>
      </w:r>
    </w:p>
    <w:p w:rsidR="00BC1A8E" w:rsidRPr="00457F86" w:rsidRDefault="00BC1A8E" w:rsidP="00163732">
      <w:pPr>
        <w:pStyle w:val="afd"/>
        <w:numPr>
          <w:ilvl w:val="0"/>
          <w:numId w:val="50"/>
        </w:numPr>
        <w:suppressAutoHyphens w:val="0"/>
        <w:jc w:val="both"/>
        <w:rPr>
          <w:rFonts w:ascii="Times New Roman" w:hAnsi="Times New Roman"/>
          <w:sz w:val="24"/>
          <w:szCs w:val="24"/>
        </w:rPr>
      </w:pPr>
      <w:r w:rsidRPr="00457F86">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BC1A8E" w:rsidRPr="00457F86" w:rsidRDefault="00BC1A8E" w:rsidP="00163732">
      <w:pPr>
        <w:pStyle w:val="afd"/>
        <w:numPr>
          <w:ilvl w:val="0"/>
          <w:numId w:val="50"/>
        </w:numPr>
        <w:suppressAutoHyphens w:val="0"/>
        <w:jc w:val="both"/>
        <w:rPr>
          <w:rFonts w:ascii="Times New Roman" w:hAnsi="Times New Roman"/>
          <w:sz w:val="24"/>
          <w:szCs w:val="24"/>
        </w:rPr>
      </w:pPr>
      <w:r w:rsidRPr="00457F86">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457F86" w:rsidRDefault="00BC1A8E" w:rsidP="00163732">
      <w:pPr>
        <w:pStyle w:val="afd"/>
        <w:numPr>
          <w:ilvl w:val="0"/>
          <w:numId w:val="50"/>
        </w:numPr>
        <w:suppressAutoHyphens w:val="0"/>
        <w:jc w:val="both"/>
        <w:rPr>
          <w:rFonts w:ascii="Times New Roman" w:hAnsi="Times New Roman"/>
          <w:caps/>
          <w:sz w:val="24"/>
          <w:szCs w:val="24"/>
        </w:rPr>
      </w:pPr>
      <w:r w:rsidRPr="00457F86">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lastRenderedPageBreak/>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BC1A8E" w:rsidRPr="00457F86" w:rsidRDefault="00BC1A8E" w:rsidP="00163732">
      <w:pPr>
        <w:pStyle w:val="afd"/>
        <w:rPr>
          <w:rFonts w:ascii="Times New Roman" w:hAnsi="Times New Roman"/>
          <w:b/>
          <w:sz w:val="24"/>
          <w:szCs w:val="24"/>
        </w:rPr>
      </w:pPr>
    </w:p>
    <w:p w:rsidR="00BC1A8E" w:rsidRPr="00457F86" w:rsidRDefault="00BC1A8E" w:rsidP="00163732">
      <w:pPr>
        <w:pStyle w:val="afd"/>
        <w:jc w:val="center"/>
        <w:rPr>
          <w:rFonts w:ascii="Times New Roman" w:hAnsi="Times New Roman"/>
          <w:b/>
          <w:caps/>
          <w:sz w:val="24"/>
          <w:szCs w:val="24"/>
        </w:rPr>
      </w:pPr>
      <w:r w:rsidRPr="00457F86">
        <w:rPr>
          <w:rFonts w:ascii="Times New Roman" w:hAnsi="Times New Roman"/>
          <w:b/>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Требования к материально</w:t>
      </w:r>
      <w:r w:rsidRPr="00457F86">
        <w:rPr>
          <w:rFonts w:ascii="Times New Roman" w:hAnsi="Times New Roman"/>
          <w:sz w:val="24"/>
          <w:szCs w:val="24"/>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 xml:space="preserve">Должна быть обеспечена материально </w:t>
      </w:r>
      <w:r w:rsidRPr="00457F86">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457F86" w:rsidRDefault="00BC1A8E" w:rsidP="00163732">
      <w:pPr>
        <w:pStyle w:val="afd"/>
        <w:rPr>
          <w:rFonts w:ascii="Times New Roman" w:hAnsi="Times New Roman"/>
          <w:b/>
          <w:sz w:val="24"/>
          <w:szCs w:val="24"/>
        </w:rPr>
      </w:pPr>
    </w:p>
    <w:p w:rsidR="00BC1A8E" w:rsidRPr="00457F86" w:rsidRDefault="00541622" w:rsidP="00163732">
      <w:pPr>
        <w:pStyle w:val="afd"/>
        <w:jc w:val="center"/>
        <w:rPr>
          <w:rFonts w:ascii="Times New Roman" w:hAnsi="Times New Roman"/>
          <w:b/>
          <w:iCs/>
          <w:sz w:val="24"/>
          <w:szCs w:val="24"/>
        </w:rPr>
      </w:pPr>
      <w:r w:rsidRPr="00457F86">
        <w:rPr>
          <w:rFonts w:ascii="Times New Roman" w:hAnsi="Times New Roman"/>
          <w:b/>
          <w:sz w:val="24"/>
          <w:szCs w:val="24"/>
        </w:rPr>
        <w:t>2</w:t>
      </w:r>
      <w:r w:rsidR="00BC1A8E" w:rsidRPr="00457F86">
        <w:rPr>
          <w:rFonts w:ascii="Times New Roman" w:hAnsi="Times New Roman"/>
          <w:b/>
          <w:sz w:val="24"/>
          <w:szCs w:val="24"/>
        </w:rPr>
        <w:t>.3.2.7. Информационно-методическое обеспечение.</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Информационно-методическое обеспечение</w:t>
      </w:r>
      <w:r w:rsidRPr="00457F86">
        <w:rPr>
          <w:rFonts w:ascii="Times New Roman" w:hAnsi="Times New Roman"/>
          <w:iCs/>
          <w:sz w:val="24"/>
          <w:szCs w:val="24"/>
        </w:rPr>
        <w:t xml:space="preserve"> образования обучающихся с умственной отсталостью, с ТМНР направлено на </w:t>
      </w:r>
      <w:r w:rsidRPr="00457F86">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457F86" w:rsidRDefault="00BC1A8E" w:rsidP="00163732">
      <w:pPr>
        <w:pStyle w:val="afd"/>
        <w:ind w:firstLine="708"/>
        <w:jc w:val="both"/>
        <w:rPr>
          <w:rFonts w:ascii="Times New Roman" w:hAnsi="Times New Roman"/>
          <w:sz w:val="24"/>
          <w:szCs w:val="24"/>
        </w:rPr>
      </w:pPr>
      <w:r w:rsidRPr="00457F86">
        <w:rPr>
          <w:rFonts w:ascii="Times New Roman" w:hAnsi="Times New Roman"/>
          <w:sz w:val="24"/>
          <w:szCs w:val="24"/>
        </w:rPr>
        <w:t>Информационно-методическое обеспечение образовательного процесса включает:</w:t>
      </w:r>
    </w:p>
    <w:p w:rsidR="00BC1A8E" w:rsidRPr="00457F86" w:rsidRDefault="00BC1A8E" w:rsidP="00163732">
      <w:pPr>
        <w:pStyle w:val="afd"/>
        <w:numPr>
          <w:ilvl w:val="0"/>
          <w:numId w:val="51"/>
        </w:numPr>
        <w:suppressAutoHyphens w:val="0"/>
        <w:jc w:val="both"/>
        <w:rPr>
          <w:rFonts w:ascii="Times New Roman" w:hAnsi="Times New Roman"/>
          <w:caps/>
          <w:sz w:val="24"/>
          <w:szCs w:val="24"/>
        </w:rPr>
      </w:pPr>
      <w:r w:rsidRPr="00457F86">
        <w:rPr>
          <w:rFonts w:ascii="Times New Roman" w:hAnsi="Times New Roman"/>
          <w:sz w:val="24"/>
          <w:szCs w:val="24"/>
        </w:rPr>
        <w:t>необходимую нормативную правовую базу образования обучающихся;</w:t>
      </w:r>
    </w:p>
    <w:p w:rsidR="00BC1A8E" w:rsidRPr="00457F86" w:rsidRDefault="00BC1A8E" w:rsidP="00163732">
      <w:pPr>
        <w:pStyle w:val="afd"/>
        <w:numPr>
          <w:ilvl w:val="0"/>
          <w:numId w:val="51"/>
        </w:numPr>
        <w:suppressAutoHyphens w:val="0"/>
        <w:jc w:val="both"/>
        <w:rPr>
          <w:rFonts w:ascii="Times New Roman" w:hAnsi="Times New Roman"/>
          <w:caps/>
          <w:sz w:val="24"/>
          <w:szCs w:val="24"/>
        </w:rPr>
      </w:pPr>
      <w:r w:rsidRPr="00457F86">
        <w:rPr>
          <w:rFonts w:ascii="Times New Roman" w:hAnsi="Times New Roman"/>
          <w:sz w:val="24"/>
          <w:szCs w:val="24"/>
        </w:rPr>
        <w:t>характеристики предполагаемых информационных связей участников образовательного процесса;</w:t>
      </w:r>
    </w:p>
    <w:p w:rsidR="00BC1A8E" w:rsidRPr="00457F86" w:rsidRDefault="00BC1A8E" w:rsidP="00163732">
      <w:pPr>
        <w:pStyle w:val="afd"/>
        <w:numPr>
          <w:ilvl w:val="0"/>
          <w:numId w:val="51"/>
        </w:numPr>
        <w:suppressAutoHyphens w:val="0"/>
        <w:jc w:val="both"/>
        <w:rPr>
          <w:rFonts w:ascii="Times New Roman" w:hAnsi="Times New Roman"/>
          <w:caps/>
          <w:sz w:val="24"/>
          <w:szCs w:val="24"/>
        </w:rPr>
      </w:pPr>
      <w:r w:rsidRPr="00457F86">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457F86" w:rsidRDefault="00BC1A8E" w:rsidP="00163732">
      <w:pPr>
        <w:pStyle w:val="afd"/>
        <w:numPr>
          <w:ilvl w:val="0"/>
          <w:numId w:val="51"/>
        </w:numPr>
        <w:suppressAutoHyphens w:val="0"/>
        <w:jc w:val="both"/>
        <w:rPr>
          <w:rFonts w:ascii="Times New Roman" w:hAnsi="Times New Roman"/>
          <w:caps/>
          <w:sz w:val="24"/>
          <w:szCs w:val="24"/>
        </w:rPr>
      </w:pPr>
      <w:r w:rsidRPr="00457F86">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457F86" w:rsidRDefault="005B5BE4" w:rsidP="00163732">
      <w:pPr>
        <w:pStyle w:val="aff1"/>
        <w:spacing w:after="0" w:line="240" w:lineRule="auto"/>
        <w:jc w:val="both"/>
        <w:rPr>
          <w:sz w:val="24"/>
          <w:szCs w:val="24"/>
        </w:rPr>
      </w:pPr>
    </w:p>
    <w:sectPr w:rsidR="005B5BE4" w:rsidRPr="00457F86" w:rsidSect="001C5D2A">
      <w:footerReference w:type="default" r:id="rId11"/>
      <w:pgSz w:w="11906" w:h="16838"/>
      <w:pgMar w:top="1134" w:right="850" w:bottom="1135" w:left="1701" w:header="720" w:footer="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958" w:rsidRDefault="00210958">
      <w:pPr>
        <w:spacing w:after="0" w:line="240" w:lineRule="auto"/>
      </w:pPr>
      <w:r>
        <w:separator/>
      </w:r>
    </w:p>
  </w:endnote>
  <w:endnote w:type="continuationSeparator" w:id="0">
    <w:p w:rsidR="00210958" w:rsidRDefault="002109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Yu Gothic"/>
    <w:panose1 w:val="00000000000000000000"/>
    <w:charset w:val="80"/>
    <w:family w:val="swiss"/>
    <w:notTrueType/>
    <w:pitch w:val="default"/>
    <w:sig w:usb0="00000001" w:usb1="08070000" w:usb2="00000010" w:usb3="00000000" w:csb0="00020000" w:csb1="00000000"/>
  </w:font>
  <w:font w:name="Times New Roman CYR">
    <w:altName w:val="Cambria"/>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50E" w:rsidRDefault="009E3AE2">
    <w:pPr>
      <w:pStyle w:val="affa"/>
      <w:jc w:val="center"/>
    </w:pPr>
    <w:r>
      <w:rPr>
        <w:sz w:val="24"/>
        <w:szCs w:val="24"/>
      </w:rPr>
      <w:fldChar w:fldCharType="begin"/>
    </w:r>
    <w:r w:rsidR="00E3250E">
      <w:rPr>
        <w:sz w:val="24"/>
        <w:szCs w:val="24"/>
      </w:rPr>
      <w:instrText xml:space="preserve"> PAGE </w:instrText>
    </w:r>
    <w:r>
      <w:rPr>
        <w:sz w:val="24"/>
        <w:szCs w:val="24"/>
      </w:rPr>
      <w:fldChar w:fldCharType="separate"/>
    </w:r>
    <w:r w:rsidR="00701EA2">
      <w:rPr>
        <w:noProof/>
        <w:sz w:val="24"/>
        <w:szCs w:val="24"/>
      </w:rPr>
      <w:t>56</w:t>
    </w:r>
    <w:r>
      <w:rPr>
        <w:sz w:val="24"/>
        <w:szCs w:val="24"/>
      </w:rPr>
      <w:fldChar w:fldCharType="end"/>
    </w:r>
  </w:p>
  <w:p w:rsidR="00E3250E" w:rsidRDefault="00E3250E">
    <w:pPr>
      <w:pStyle w:val="af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958" w:rsidRDefault="00210958">
      <w:pPr>
        <w:spacing w:after="0" w:line="240" w:lineRule="auto"/>
      </w:pPr>
      <w:r>
        <w:separator/>
      </w:r>
    </w:p>
  </w:footnote>
  <w:footnote w:type="continuationSeparator" w:id="0">
    <w:p w:rsidR="00210958" w:rsidRDefault="00210958">
      <w:pPr>
        <w:spacing w:after="0" w:line="240" w:lineRule="auto"/>
      </w:pPr>
      <w:r>
        <w:continuationSeparator/>
      </w:r>
    </w:p>
  </w:footnote>
  <w:footnote w:id="1">
    <w:p w:rsidR="00E3250E" w:rsidRDefault="00E3250E">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E3250E" w:rsidRDefault="00E3250E">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E3250E" w:rsidRDefault="00E3250E">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E3250E" w:rsidRDefault="00E3250E">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E3250E" w:rsidRDefault="00E3250E" w:rsidP="00BC1A8E">
      <w:pPr>
        <w:pStyle w:val="afb"/>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6">
    <w:p w:rsidR="00E3250E" w:rsidRDefault="00E3250E" w:rsidP="00BC1A8E">
      <w:pPr>
        <w:pStyle w:val="afb"/>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7">
    <w:p w:rsidR="00E3250E" w:rsidRDefault="00E3250E" w:rsidP="00BC1A8E">
      <w:pPr>
        <w:pStyle w:val="afb"/>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E3250E" w:rsidRDefault="00E3250E" w:rsidP="00BC1A8E">
      <w:pPr>
        <w:pStyle w:val="af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57CE5"/>
    <w:rsid w:val="00072AEE"/>
    <w:rsid w:val="00074762"/>
    <w:rsid w:val="000A3BDE"/>
    <w:rsid w:val="000A66DD"/>
    <w:rsid w:val="000B124D"/>
    <w:rsid w:val="000D7B48"/>
    <w:rsid w:val="000E2CBA"/>
    <w:rsid w:val="000F28EF"/>
    <w:rsid w:val="000F3F7E"/>
    <w:rsid w:val="00100104"/>
    <w:rsid w:val="00114B30"/>
    <w:rsid w:val="0011797E"/>
    <w:rsid w:val="00120F80"/>
    <w:rsid w:val="00163732"/>
    <w:rsid w:val="001A7CFB"/>
    <w:rsid w:val="001B2946"/>
    <w:rsid w:val="001B6DD6"/>
    <w:rsid w:val="001C5D2A"/>
    <w:rsid w:val="001D2C3B"/>
    <w:rsid w:val="001F26A1"/>
    <w:rsid w:val="00210958"/>
    <w:rsid w:val="00212F13"/>
    <w:rsid w:val="002139B8"/>
    <w:rsid w:val="002150B2"/>
    <w:rsid w:val="00216FFB"/>
    <w:rsid w:val="00233A04"/>
    <w:rsid w:val="00240C78"/>
    <w:rsid w:val="002678AA"/>
    <w:rsid w:val="00271DC6"/>
    <w:rsid w:val="002740EC"/>
    <w:rsid w:val="00284458"/>
    <w:rsid w:val="002A5BC7"/>
    <w:rsid w:val="002B0CA7"/>
    <w:rsid w:val="002B1D69"/>
    <w:rsid w:val="002C17A5"/>
    <w:rsid w:val="002C29C2"/>
    <w:rsid w:val="002D33FE"/>
    <w:rsid w:val="002D4175"/>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3119D"/>
    <w:rsid w:val="00440653"/>
    <w:rsid w:val="00454BAB"/>
    <w:rsid w:val="00457F86"/>
    <w:rsid w:val="00460B15"/>
    <w:rsid w:val="004659A8"/>
    <w:rsid w:val="0046651F"/>
    <w:rsid w:val="00491882"/>
    <w:rsid w:val="004973F1"/>
    <w:rsid w:val="004A1433"/>
    <w:rsid w:val="004A3B18"/>
    <w:rsid w:val="004A5677"/>
    <w:rsid w:val="004A5A40"/>
    <w:rsid w:val="004B6FB1"/>
    <w:rsid w:val="004B79F9"/>
    <w:rsid w:val="004D1E4E"/>
    <w:rsid w:val="004D2EB6"/>
    <w:rsid w:val="004F0877"/>
    <w:rsid w:val="004F2631"/>
    <w:rsid w:val="00500084"/>
    <w:rsid w:val="00507A51"/>
    <w:rsid w:val="00541622"/>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0869"/>
    <w:rsid w:val="006644FA"/>
    <w:rsid w:val="00666CCE"/>
    <w:rsid w:val="0068170E"/>
    <w:rsid w:val="00687AEB"/>
    <w:rsid w:val="006D3AC0"/>
    <w:rsid w:val="006D55D1"/>
    <w:rsid w:val="006E5931"/>
    <w:rsid w:val="00701EA2"/>
    <w:rsid w:val="00737A37"/>
    <w:rsid w:val="00747A68"/>
    <w:rsid w:val="007544B7"/>
    <w:rsid w:val="00756D27"/>
    <w:rsid w:val="00757A8B"/>
    <w:rsid w:val="0076472D"/>
    <w:rsid w:val="0076568B"/>
    <w:rsid w:val="007739A3"/>
    <w:rsid w:val="00787E4F"/>
    <w:rsid w:val="00791D4A"/>
    <w:rsid w:val="00796C10"/>
    <w:rsid w:val="007A02C3"/>
    <w:rsid w:val="007A7166"/>
    <w:rsid w:val="007D6CDB"/>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3AE2"/>
    <w:rsid w:val="00A01004"/>
    <w:rsid w:val="00A0312D"/>
    <w:rsid w:val="00A23B27"/>
    <w:rsid w:val="00A5013F"/>
    <w:rsid w:val="00A54AC4"/>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07E1"/>
    <w:rsid w:val="00B72C18"/>
    <w:rsid w:val="00B76E12"/>
    <w:rsid w:val="00B80D6C"/>
    <w:rsid w:val="00B81F57"/>
    <w:rsid w:val="00B84FF6"/>
    <w:rsid w:val="00B854BD"/>
    <w:rsid w:val="00B86D19"/>
    <w:rsid w:val="00B879B0"/>
    <w:rsid w:val="00BA507A"/>
    <w:rsid w:val="00BC1A8E"/>
    <w:rsid w:val="00BC266F"/>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732"/>
    <w:rsid w:val="00D238B4"/>
    <w:rsid w:val="00D3795C"/>
    <w:rsid w:val="00D527E3"/>
    <w:rsid w:val="00D571CA"/>
    <w:rsid w:val="00D71781"/>
    <w:rsid w:val="00D830C7"/>
    <w:rsid w:val="00D8493E"/>
    <w:rsid w:val="00D852B1"/>
    <w:rsid w:val="00D8571B"/>
    <w:rsid w:val="00D91CC2"/>
    <w:rsid w:val="00D92A92"/>
    <w:rsid w:val="00DA47BF"/>
    <w:rsid w:val="00DA4904"/>
    <w:rsid w:val="00DB630D"/>
    <w:rsid w:val="00DD165C"/>
    <w:rsid w:val="00DD7525"/>
    <w:rsid w:val="00DE7DA4"/>
    <w:rsid w:val="00DF4FA1"/>
    <w:rsid w:val="00E261BE"/>
    <w:rsid w:val="00E3250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122E"/>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bou.ru/courses/13" TargetMode="Externa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575-0707-479E-945D-D4FF8FF5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36695</Words>
  <Characters>209168</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demon</cp:lastModifiedBy>
  <cp:revision>2</cp:revision>
  <cp:lastPrinted>2019-10-13T14:33:00Z</cp:lastPrinted>
  <dcterms:created xsi:type="dcterms:W3CDTF">2019-10-13T15:44:00Z</dcterms:created>
  <dcterms:modified xsi:type="dcterms:W3CDTF">2019-10-13T15:44:00Z</dcterms:modified>
</cp:coreProperties>
</file>